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31F2C2D" w14:textId="77777777" w:rsidR="00E173B2" w:rsidRDefault="00C6512B">
      <w:r>
        <w:rPr>
          <w:noProof/>
        </w:rPr>
        <w:drawing>
          <wp:anchor distT="0" distB="0" distL="114935" distR="114935" simplePos="0" relativeHeight="251654144" behindDoc="0" locked="0" layoutInCell="1" allowOverlap="1" wp14:anchorId="14A41A20" wp14:editId="768AF19F">
            <wp:simplePos x="0" y="0"/>
            <wp:positionH relativeFrom="column">
              <wp:posOffset>-720090</wp:posOffset>
            </wp:positionH>
            <wp:positionV relativeFrom="paragraph">
              <wp:posOffset>-1410335</wp:posOffset>
            </wp:positionV>
            <wp:extent cx="7771765" cy="2026920"/>
            <wp:effectExtent l="0" t="0" r="0" b="0"/>
            <wp:wrapTopAndBottom/>
            <wp:docPr id="3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2026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EA5DF" w14:textId="77777777" w:rsidR="00E173B2" w:rsidRDefault="00E173B2"/>
    <w:p w14:paraId="075E2898" w14:textId="77777777" w:rsidR="00E173B2" w:rsidRDefault="00E173B2"/>
    <w:p w14:paraId="4247F4C2" w14:textId="77777777" w:rsidR="00E173B2" w:rsidRDefault="00E173B2"/>
    <w:p w14:paraId="5D859064" w14:textId="77777777" w:rsidR="00E173B2" w:rsidRDefault="00E173B2"/>
    <w:p w14:paraId="680124F7" w14:textId="77777777" w:rsidR="00E173B2" w:rsidRDefault="00E173B2"/>
    <w:p w14:paraId="0EF4135E" w14:textId="77777777" w:rsidR="00E173B2" w:rsidRDefault="00C6512B">
      <w:r>
        <w:rPr>
          <w:noProof/>
        </w:rPr>
        <w:drawing>
          <wp:anchor distT="0" distB="0" distL="114935" distR="114935" simplePos="0" relativeHeight="251655168" behindDoc="0" locked="0" layoutInCell="1" allowOverlap="1" wp14:anchorId="4B646336" wp14:editId="653EF198">
            <wp:simplePos x="0" y="0"/>
            <wp:positionH relativeFrom="column">
              <wp:posOffset>3224530</wp:posOffset>
            </wp:positionH>
            <wp:positionV relativeFrom="paragraph">
              <wp:posOffset>-66675</wp:posOffset>
            </wp:positionV>
            <wp:extent cx="3146425" cy="1144270"/>
            <wp:effectExtent l="0" t="0" r="0" b="0"/>
            <wp:wrapNone/>
            <wp:docPr id="3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144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7A563" w14:textId="77777777" w:rsidR="00E173B2" w:rsidRDefault="00E173B2"/>
    <w:p w14:paraId="08B08F33" w14:textId="77777777" w:rsidR="00E173B2" w:rsidRDefault="00E173B2"/>
    <w:p w14:paraId="78724EE5" w14:textId="77777777" w:rsidR="00E173B2" w:rsidRDefault="00E173B2"/>
    <w:p w14:paraId="5449B04F" w14:textId="77777777" w:rsidR="00E173B2" w:rsidRDefault="00E173B2"/>
    <w:p w14:paraId="29FDB020" w14:textId="77777777" w:rsidR="00E173B2" w:rsidRDefault="00E173B2">
      <w:pPr>
        <w:jc w:val="right"/>
        <w:rPr>
          <w:rFonts w:ascii="Tahoma" w:hAnsi="Tahoma" w:cs="Tahoma"/>
          <w:color w:val="002060"/>
          <w:sz w:val="52"/>
          <w:szCs w:val="52"/>
        </w:rPr>
      </w:pPr>
      <w:r>
        <w:rPr>
          <w:rFonts w:ascii="Tahoma" w:hAnsi="Tahoma" w:cs="Tahoma"/>
          <w:color w:val="002060"/>
          <w:sz w:val="52"/>
          <w:szCs w:val="52"/>
        </w:rPr>
        <w:t xml:space="preserve">Manuale del Sistema di Valutazione  </w:t>
      </w:r>
    </w:p>
    <w:p w14:paraId="045A84E9" w14:textId="77777777" w:rsidR="00E173B2" w:rsidRDefault="00E173B2">
      <w:pPr>
        <w:rPr>
          <w:rFonts w:ascii="Tahoma" w:hAnsi="Tahoma" w:cs="Tahoma"/>
          <w:color w:val="002060"/>
          <w:sz w:val="52"/>
          <w:szCs w:val="52"/>
        </w:rPr>
      </w:pPr>
      <w:r>
        <w:rPr>
          <w:rFonts w:ascii="Tahoma" w:hAnsi="Tahoma" w:cs="Tahoma"/>
          <w:color w:val="002060"/>
          <w:sz w:val="52"/>
          <w:szCs w:val="52"/>
        </w:rPr>
        <w:t xml:space="preserve">                                   delle Performance</w:t>
      </w:r>
    </w:p>
    <w:p w14:paraId="1FA9847C" w14:textId="242D2B7C" w:rsidR="00E173B2" w:rsidRDefault="00E173B2">
      <w:pPr>
        <w:rPr>
          <w:rFonts w:ascii="Tahoma" w:hAnsi="Tahoma" w:cs="Tahoma"/>
          <w:color w:val="002060"/>
          <w:sz w:val="52"/>
          <w:szCs w:val="52"/>
        </w:rPr>
      </w:pPr>
      <w:r>
        <w:rPr>
          <w:rFonts w:ascii="Tahoma" w:hAnsi="Tahoma" w:cs="Tahoma"/>
          <w:color w:val="002060"/>
          <w:sz w:val="52"/>
          <w:szCs w:val="52"/>
        </w:rPr>
        <w:t xml:space="preserve">                               </w:t>
      </w:r>
    </w:p>
    <w:p w14:paraId="454C5879" w14:textId="03D6F817" w:rsidR="00E173B2" w:rsidRPr="001D4FC5" w:rsidRDefault="00E173B2" w:rsidP="001D4FC5">
      <w:pPr>
        <w:jc w:val="center"/>
        <w:rPr>
          <w:rFonts w:ascii="Tahoma" w:hAnsi="Tahoma" w:cs="Tahoma"/>
          <w:i/>
          <w:color w:val="002060"/>
          <w:sz w:val="52"/>
          <w:szCs w:val="52"/>
        </w:rPr>
        <w:sectPr w:rsidR="00E173B2" w:rsidRPr="001D4FC5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134" w:bottom="1403" w:left="1134" w:header="720" w:footer="1134" w:gutter="0"/>
          <w:cols w:space="720"/>
          <w:docGrid w:linePitch="600" w:charSpace="40960"/>
        </w:sectPr>
      </w:pPr>
      <w:r>
        <w:rPr>
          <w:rFonts w:ascii="Tahoma" w:hAnsi="Tahoma" w:cs="Tahoma"/>
          <w:color w:val="002060"/>
          <w:sz w:val="52"/>
          <w:szCs w:val="52"/>
        </w:rPr>
        <w:t xml:space="preserve">                                              </w:t>
      </w:r>
      <w:r>
        <w:rPr>
          <w:rFonts w:ascii="Tahoma" w:hAnsi="Tahoma" w:cs="Tahoma"/>
          <w:i/>
          <w:color w:val="002060"/>
          <w:sz w:val="36"/>
          <w:szCs w:val="52"/>
        </w:rPr>
        <w:t>Front-</w:t>
      </w:r>
      <w:proofErr w:type="spellStart"/>
      <w:r>
        <w:rPr>
          <w:rFonts w:ascii="Tahoma" w:hAnsi="Tahoma" w:cs="Tahoma"/>
          <w:i/>
          <w:color w:val="002060"/>
          <w:sz w:val="36"/>
          <w:szCs w:val="52"/>
        </w:rPr>
        <w:t>Offic</w:t>
      </w:r>
      <w:proofErr w:type="spellEnd"/>
    </w:p>
    <w:p w14:paraId="79F1494D" w14:textId="77777777" w:rsidR="00E173B2" w:rsidRDefault="00E173B2"/>
    <w:p w14:paraId="3895F5DA" w14:textId="77777777" w:rsidR="00E173B2" w:rsidRDefault="00E173B2">
      <w:pPr>
        <w:rPr>
          <w:rStyle w:val="Collegamentoipertestuale"/>
          <w:rFonts w:ascii="Tahoma" w:eastAsia="Times New Roman" w:hAnsi="Tahoma" w:cs="Tahoma"/>
          <w:b/>
          <w:bCs/>
          <w:caps/>
          <w:color w:val="000000"/>
          <w:szCs w:val="20"/>
        </w:rPr>
      </w:pPr>
      <w:r>
        <w:tab/>
      </w:r>
    </w:p>
    <w:p w14:paraId="6C056ECE" w14:textId="77777777" w:rsidR="00E173B2" w:rsidRDefault="00E173B2">
      <w:r>
        <w:rPr>
          <w:rStyle w:val="Collegamentoipertestuale"/>
          <w:rFonts w:ascii="Tahoma" w:eastAsia="Times New Roman" w:hAnsi="Tahoma" w:cs="Tahoma"/>
          <w:b/>
          <w:bCs/>
          <w:caps/>
          <w:color w:val="000000"/>
          <w:szCs w:val="20"/>
        </w:rPr>
        <w:t>Indice</w:t>
      </w:r>
    </w:p>
    <w:p w14:paraId="6C4DE16B" w14:textId="2B2EAA21" w:rsidR="00D24446" w:rsidRDefault="00E173B2">
      <w:pPr>
        <w:pStyle w:val="Sommario1"/>
        <w:tabs>
          <w:tab w:val="left" w:pos="566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</w:pPr>
      <w:r>
        <w:fldChar w:fldCharType="begin"/>
      </w:r>
      <w:r>
        <w:instrText xml:space="preserve"> TOC </w:instrText>
      </w:r>
      <w:r>
        <w:fldChar w:fldCharType="separate"/>
      </w:r>
      <w:r w:rsidR="00D24446">
        <w:rPr>
          <w:noProof/>
        </w:rPr>
        <w:t>1</w:t>
      </w:r>
      <w:r w:rsidR="00D24446"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  <w:tab/>
      </w:r>
      <w:r w:rsidR="00D24446">
        <w:rPr>
          <w:noProof/>
        </w:rPr>
        <w:t>Introduzione</w:t>
      </w:r>
      <w:r w:rsidR="00D24446">
        <w:rPr>
          <w:noProof/>
        </w:rPr>
        <w:tab/>
      </w:r>
      <w:r w:rsidR="00D24446">
        <w:rPr>
          <w:noProof/>
        </w:rPr>
        <w:fldChar w:fldCharType="begin"/>
      </w:r>
      <w:r w:rsidR="00D24446">
        <w:rPr>
          <w:noProof/>
        </w:rPr>
        <w:instrText xml:space="preserve"> PAGEREF _Toc41587065 \h </w:instrText>
      </w:r>
      <w:r w:rsidR="00D24446">
        <w:rPr>
          <w:noProof/>
        </w:rPr>
      </w:r>
      <w:r w:rsidR="00D24446">
        <w:rPr>
          <w:noProof/>
        </w:rPr>
        <w:fldChar w:fldCharType="separate"/>
      </w:r>
      <w:r w:rsidR="00D24446">
        <w:rPr>
          <w:noProof/>
        </w:rPr>
        <w:t>3</w:t>
      </w:r>
      <w:r w:rsidR="00D24446">
        <w:rPr>
          <w:noProof/>
        </w:rPr>
        <w:fldChar w:fldCharType="end"/>
      </w:r>
    </w:p>
    <w:p w14:paraId="02CDBA63" w14:textId="2EFA9194" w:rsidR="00D24446" w:rsidRDefault="00D24446">
      <w:pPr>
        <w:pStyle w:val="Sommario1"/>
        <w:tabs>
          <w:tab w:val="left" w:pos="566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  <w:tab/>
      </w:r>
      <w:r>
        <w:rPr>
          <w:noProof/>
        </w:rPr>
        <w:t>Il manuale 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9742CD3" w14:textId="3D1F66C3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Modalità di accesso al 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8E871B8" w14:textId="0838C076" w:rsidR="00D24446" w:rsidRDefault="00D24446">
      <w:pPr>
        <w:pStyle w:val="Sommario3"/>
        <w:tabs>
          <w:tab w:val="left" w:pos="1415"/>
        </w:tabs>
        <w:rPr>
          <w:rFonts w:asciiTheme="minorHAnsi" w:eastAsiaTheme="minorEastAsia" w:hAnsiTheme="minorHAnsi" w:cstheme="minorBidi"/>
          <w:noProof/>
          <w:color w:val="auto"/>
          <w:sz w:val="22"/>
          <w:lang w:eastAsia="it-IT"/>
        </w:rPr>
      </w:pPr>
      <w:r>
        <w:rPr>
          <w:noProof/>
        </w:rPr>
        <w:t>2.1.1</w:t>
      </w:r>
      <w:r>
        <w:rPr>
          <w:rFonts w:asciiTheme="minorHAnsi" w:eastAsiaTheme="minorEastAsia" w:hAnsiTheme="minorHAnsi" w:cstheme="minorBidi"/>
          <w:noProof/>
          <w:color w:val="auto"/>
          <w:sz w:val="22"/>
          <w:lang w:eastAsia="it-IT"/>
        </w:rPr>
        <w:tab/>
      </w:r>
      <w:r>
        <w:rPr>
          <w:noProof/>
        </w:rPr>
        <w:t>Autenticazione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85F933C" w14:textId="7FC0F9A6" w:rsidR="00D24446" w:rsidRDefault="00D24446">
      <w:pPr>
        <w:pStyle w:val="Sommario3"/>
        <w:tabs>
          <w:tab w:val="left" w:pos="1415"/>
        </w:tabs>
        <w:rPr>
          <w:rFonts w:asciiTheme="minorHAnsi" w:eastAsiaTheme="minorEastAsia" w:hAnsiTheme="minorHAnsi" w:cstheme="minorBidi"/>
          <w:noProof/>
          <w:color w:val="auto"/>
          <w:sz w:val="22"/>
          <w:lang w:eastAsia="it-IT"/>
        </w:rPr>
      </w:pPr>
      <w:r>
        <w:rPr>
          <w:noProof/>
        </w:rPr>
        <w:t>2.1.2</w:t>
      </w:r>
      <w:r>
        <w:rPr>
          <w:rFonts w:asciiTheme="minorHAnsi" w:eastAsiaTheme="minorEastAsia" w:hAnsiTheme="minorHAnsi" w:cstheme="minorBidi"/>
          <w:noProof/>
          <w:color w:val="auto"/>
          <w:sz w:val="22"/>
          <w:lang w:eastAsia="it-IT"/>
        </w:rPr>
        <w:tab/>
      </w:r>
      <w:r>
        <w:rPr>
          <w:noProof/>
        </w:rPr>
        <w:t>Cambio lingua 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5A03425" w14:textId="6D4AC956" w:rsidR="00D24446" w:rsidRDefault="00D24446">
      <w:pPr>
        <w:pStyle w:val="Sommario3"/>
        <w:tabs>
          <w:tab w:val="left" w:pos="1415"/>
        </w:tabs>
        <w:rPr>
          <w:rFonts w:asciiTheme="minorHAnsi" w:eastAsiaTheme="minorEastAsia" w:hAnsiTheme="minorHAnsi" w:cstheme="minorBidi"/>
          <w:noProof/>
          <w:color w:val="auto"/>
          <w:sz w:val="22"/>
          <w:lang w:eastAsia="it-IT"/>
        </w:rPr>
      </w:pPr>
      <w:r>
        <w:rPr>
          <w:noProof/>
        </w:rPr>
        <w:t>2.1.3</w:t>
      </w:r>
      <w:r>
        <w:rPr>
          <w:rFonts w:asciiTheme="minorHAnsi" w:eastAsiaTheme="minorEastAsia" w:hAnsiTheme="minorHAnsi" w:cstheme="minorBidi"/>
          <w:noProof/>
          <w:color w:val="auto"/>
          <w:sz w:val="22"/>
          <w:lang w:eastAsia="it-IT"/>
        </w:rPr>
        <w:tab/>
      </w:r>
      <w:r>
        <w:rPr>
          <w:noProof/>
        </w:rPr>
        <w:t>Disconnessione dal 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DFD56FE" w14:textId="7A92D026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Interfaccia grafica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AFF2929" w14:textId="6B6504E2" w:rsidR="00D24446" w:rsidRDefault="00D24446">
      <w:pPr>
        <w:pStyle w:val="Sommario1"/>
        <w:tabs>
          <w:tab w:val="left" w:pos="566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  <w:tab/>
      </w:r>
      <w:r>
        <w:rPr>
          <w:noProof/>
        </w:rPr>
        <w:t>Guida alla compilazione e accettazione della scheda di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9DAF065" w14:textId="5CB05926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 w:rsidRPr="00971536">
        <w:rPr>
          <w:i/>
          <w:noProof/>
        </w:rPr>
        <w:t>3.1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Fase di Negoziazione: proposta componenti di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F453F1D" w14:textId="016FE6E9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Fase Negoziazione: assegnazione componenti di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5E930F01" w14:textId="632E6FF9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 w:rsidRPr="00971536">
        <w:rPr>
          <w:i/>
          <w:noProof/>
        </w:rPr>
        <w:t>3.3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Fase di Accettazione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AB3808A" w14:textId="6DA803B0" w:rsidR="00D24446" w:rsidRDefault="00D24446">
      <w:pPr>
        <w:pStyle w:val="Sommario1"/>
        <w:tabs>
          <w:tab w:val="left" w:pos="566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  <w:tab/>
      </w:r>
      <w:r>
        <w:rPr>
          <w:noProof/>
        </w:rPr>
        <w:t>Guida alla gestione delle fasi valutative: Monitoraggio, Misurazione e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63570C8A" w14:textId="042C89AC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 w:rsidRPr="00971536">
        <w:rPr>
          <w:i/>
          <w:noProof/>
        </w:rPr>
        <w:t>4.1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Fase di Monitoraggio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1D89053E" w14:textId="1C86B147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 w:rsidRPr="00971536">
        <w:rPr>
          <w:i/>
          <w:noProof/>
        </w:rPr>
        <w:t>4.2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Fase di Misurazione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2C9ADFB6" w14:textId="015DCF57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 w:rsidRPr="00971536">
        <w:rPr>
          <w:i/>
          <w:noProof/>
        </w:rPr>
        <w:t>4.3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Fase di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4C8507D5" w14:textId="671618AA" w:rsidR="00D24446" w:rsidRDefault="00D24446">
      <w:pPr>
        <w:pStyle w:val="Sommario1"/>
        <w:tabs>
          <w:tab w:val="left" w:pos="566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</w:pPr>
      <w:r>
        <w:rPr>
          <w:noProof/>
        </w:rPr>
        <w:t>5</w:t>
      </w:r>
      <w:r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sz w:val="22"/>
          <w:szCs w:val="22"/>
          <w:lang w:eastAsia="it-IT"/>
        </w:rPr>
        <w:tab/>
      </w:r>
      <w:r>
        <w:rPr>
          <w:noProof/>
        </w:rPr>
        <w:t>Le fasi di Revisione e Contestazione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268A517E" w14:textId="23747F81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 w:rsidRPr="00971536">
        <w:rPr>
          <w:i/>
          <w:noProof/>
        </w:rPr>
        <w:t>5.1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Fase di Revisione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236523D2" w14:textId="0579E2ED" w:rsidR="00D24446" w:rsidRDefault="00D24446">
      <w:pPr>
        <w:pStyle w:val="Sommario2"/>
        <w:tabs>
          <w:tab w:val="left" w:pos="849"/>
          <w:tab w:val="right" w:leader="dot" w:pos="9962"/>
        </w:tabs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</w:pPr>
      <w:r w:rsidRPr="00971536">
        <w:rPr>
          <w:i/>
          <w:noProof/>
        </w:rPr>
        <w:t>5.2</w:t>
      </w:r>
      <w:r>
        <w:rPr>
          <w:rFonts w:asciiTheme="minorHAnsi" w:eastAsiaTheme="minorEastAsia" w:hAnsiTheme="minorHAnsi" w:cstheme="minorBidi"/>
          <w:b w:val="0"/>
          <w:bCs w:val="0"/>
          <w:noProof/>
          <w:color w:val="auto"/>
          <w:lang w:eastAsia="it-IT"/>
        </w:rPr>
        <w:tab/>
      </w:r>
      <w:r>
        <w:rPr>
          <w:noProof/>
        </w:rPr>
        <w:t>Fase di Contestazione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_Toc41587082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5F5555C" w14:textId="7A1BE8FB" w:rsidR="00E173B2" w:rsidRDefault="00E173B2">
      <w:pPr>
        <w:pStyle w:val="Sommario1"/>
        <w:tabs>
          <w:tab w:val="left" w:pos="567"/>
          <w:tab w:val="right" w:leader="dot" w:pos="9628"/>
        </w:tabs>
        <w:spacing w:before="240" w:after="0" w:line="260" w:lineRule="exact"/>
        <w:jc w:val="both"/>
      </w:pPr>
      <w:r>
        <w:fldChar w:fldCharType="end"/>
      </w:r>
    </w:p>
    <w:p w14:paraId="3FD88CE1" w14:textId="77777777" w:rsidR="00E173B2" w:rsidRDefault="00E173B2" w:rsidP="00257EE3">
      <w:pPr>
        <w:pStyle w:val="Titolo1"/>
        <w:pageBreakBefore/>
        <w:numPr>
          <w:ilvl w:val="0"/>
          <w:numId w:val="0"/>
        </w:numPr>
      </w:pPr>
    </w:p>
    <w:p w14:paraId="71A16123" w14:textId="77777777" w:rsidR="00E173B2" w:rsidRDefault="00E173B2" w:rsidP="00636A74">
      <w:pPr>
        <w:pStyle w:val="Titolo1"/>
        <w:numPr>
          <w:ilvl w:val="0"/>
          <w:numId w:val="9"/>
        </w:numPr>
      </w:pPr>
      <w:bookmarkStart w:id="0" w:name="_Toc41587065"/>
      <w:r>
        <w:t>Introduzione</w:t>
      </w:r>
      <w:bookmarkEnd w:id="0"/>
    </w:p>
    <w:p w14:paraId="3F1AB04E" w14:textId="59AE3203" w:rsidR="0046727C" w:rsidRDefault="0046727C" w:rsidP="0046727C">
      <w:pPr>
        <w:ind w:left="715"/>
      </w:pPr>
      <w:r>
        <w:t xml:space="preserve">Il presente manuale descrive il modulo “Sistema di Valutazione delle Performance” del sistema </w:t>
      </w:r>
      <w:proofErr w:type="spellStart"/>
      <w:r>
        <w:t>Cloudify</w:t>
      </w:r>
      <w:proofErr w:type="spellEnd"/>
      <w:r>
        <w:t xml:space="preserve"> </w:t>
      </w:r>
      <w:proofErr w:type="spellStart"/>
      <w:r>
        <w:t>NoiPA</w:t>
      </w:r>
      <w:proofErr w:type="spellEnd"/>
      <w:r>
        <w:t>, con l’obiettivo di illustrare le caratteristiche funzionali e le modalità d'uso delle componenti back-office del sistema.</w:t>
      </w:r>
    </w:p>
    <w:p w14:paraId="75D08AA0" w14:textId="77777777" w:rsidR="0046727C" w:rsidRDefault="0046727C" w:rsidP="0046727C">
      <w:pPr>
        <w:ind w:left="715"/>
        <w:rPr>
          <w:lang w:eastAsia="it-IT"/>
        </w:rPr>
      </w:pPr>
      <w:r>
        <w:rPr>
          <w:lang w:eastAsia="it-IT"/>
        </w:rPr>
        <w:t>Oltre ad una prima descrizione generale dell'architettura e degli elementi di interfaccia, saranno analizzate le singole funzionalità facendo riferimento alle voci del menù dell'applicazione, strumento base di navigazione all'interno del sistema.</w:t>
      </w:r>
    </w:p>
    <w:p w14:paraId="2DAFF938" w14:textId="77777777" w:rsidR="0046727C" w:rsidRDefault="0046727C" w:rsidP="0046727C">
      <w:pPr>
        <w:ind w:left="715"/>
      </w:pPr>
      <w:r w:rsidRPr="00F2151F">
        <w:t xml:space="preserve">I requisiti minimi richiesti per accedere al </w:t>
      </w:r>
      <w:r>
        <w:t xml:space="preserve">sistema </w:t>
      </w:r>
      <w:r w:rsidRPr="00F2151F">
        <w:t xml:space="preserve">sono l’utilizzo </w:t>
      </w:r>
      <w:r>
        <w:t>del browser MS Internet Explorer 9+ o in alternativa EDGE 13+, Safari 7+</w:t>
      </w:r>
      <w:proofErr w:type="gramStart"/>
      <w:r>
        <w:t xml:space="preserve">, </w:t>
      </w:r>
      <w:r w:rsidRPr="00F2151F">
        <w:t xml:space="preserve"> </w:t>
      </w:r>
      <w:r>
        <w:t>Firefox</w:t>
      </w:r>
      <w:proofErr w:type="gramEnd"/>
      <w:r>
        <w:t xml:space="preserve"> 3,8+ e Chrome (in tutte le versioni).</w:t>
      </w:r>
    </w:p>
    <w:p w14:paraId="032E83F8" w14:textId="52F8AD90" w:rsidR="0046727C" w:rsidRDefault="0046727C" w:rsidP="0046727C">
      <w:pPr>
        <w:ind w:left="715"/>
      </w:pPr>
      <w:r>
        <w:t>Gli utenti, previa autenticazione attraverso l’inserimento di user-name e password, potranno accedere ed utilizzare i servizi messi a disposizione dal “Sistema di Valutazione delle Performance”.</w:t>
      </w:r>
    </w:p>
    <w:p w14:paraId="7FFDD54C" w14:textId="5CA130F0" w:rsidR="00E173B2" w:rsidRPr="00C049E5" w:rsidRDefault="0046727C" w:rsidP="00C049E5">
      <w:pPr>
        <w:pStyle w:val="Paragrafoelenco"/>
        <w:numPr>
          <w:ilvl w:val="0"/>
          <w:numId w:val="9"/>
        </w:numPr>
        <w:spacing w:after="0"/>
        <w:jc w:val="left"/>
      </w:pPr>
      <w:r>
        <w:br w:type="page"/>
      </w:r>
    </w:p>
    <w:p w14:paraId="47ECCB7B" w14:textId="77777777" w:rsidR="00E173B2" w:rsidRDefault="00E173B2">
      <w:pPr>
        <w:pStyle w:val="Titolo1"/>
        <w:ind w:left="715" w:hanging="431"/>
        <w:jc w:val="left"/>
      </w:pPr>
      <w:bookmarkStart w:id="1" w:name="_Toc41587066"/>
      <w:r>
        <w:lastRenderedPageBreak/>
        <w:t>Il manuale utente</w:t>
      </w:r>
      <w:bookmarkEnd w:id="1"/>
    </w:p>
    <w:p w14:paraId="624705B9" w14:textId="0AC186D1" w:rsidR="00E173B2" w:rsidRDefault="00E173B2">
      <w:pPr>
        <w:rPr>
          <w:b/>
        </w:rPr>
      </w:pPr>
      <w:r>
        <w:t>Il presente manuale descrive il “</w:t>
      </w:r>
      <w:r>
        <w:rPr>
          <w:b/>
        </w:rPr>
        <w:t>Sistema di Valutazione delle Performance</w:t>
      </w:r>
      <w:r>
        <w:t xml:space="preserve">” e in particolare le operazioni effettuate </w:t>
      </w:r>
      <w:r w:rsidR="00757625">
        <w:t xml:space="preserve">nel </w:t>
      </w:r>
      <w:r>
        <w:t>Front Office dai seguenti ruoli:</w:t>
      </w:r>
    </w:p>
    <w:p w14:paraId="59B37474" w14:textId="38F5BB3C" w:rsidR="00E173B2" w:rsidRDefault="00E173B2">
      <w:pPr>
        <w:pStyle w:val="Paragrafoelenco"/>
        <w:numPr>
          <w:ilvl w:val="0"/>
          <w:numId w:val="4"/>
        </w:numPr>
        <w:rPr>
          <w:b/>
        </w:rPr>
      </w:pPr>
      <w:r>
        <w:rPr>
          <w:b/>
        </w:rPr>
        <w:t>Responsabile di Valutazione:</w:t>
      </w:r>
      <w:r>
        <w:t xml:space="preserve"> è responsabile delle schede di valutazione dei Valutati</w:t>
      </w:r>
      <w:r w:rsidR="002001D0">
        <w:t xml:space="preserve"> che gli sono stati</w:t>
      </w:r>
      <w:r>
        <w:t xml:space="preserve"> associati e supervisiona l’operato dei valutatori</w:t>
      </w:r>
      <w:r w:rsidR="002001D0">
        <w:t>.</w:t>
      </w:r>
      <w:r>
        <w:t xml:space="preserve"> Sulla base della configurazione del processo può coincidere anche con il valutatore de</w:t>
      </w:r>
      <w:r w:rsidR="00DC5178">
        <w:t xml:space="preserve">lle </w:t>
      </w:r>
      <w:r w:rsidR="0046727C">
        <w:t>C</w:t>
      </w:r>
      <w:r w:rsidR="00DC5178">
        <w:t xml:space="preserve">omponenti di </w:t>
      </w:r>
      <w:r w:rsidR="0046727C">
        <w:t>Va</w:t>
      </w:r>
      <w:r w:rsidR="00DC5178">
        <w:t>lutazione</w:t>
      </w:r>
      <w:r>
        <w:t>.</w:t>
      </w:r>
    </w:p>
    <w:p w14:paraId="548775B5" w14:textId="7CA3B428" w:rsidR="00E173B2" w:rsidRDefault="00E173B2">
      <w:pPr>
        <w:pStyle w:val="Paragrafoelenco"/>
        <w:numPr>
          <w:ilvl w:val="0"/>
          <w:numId w:val="4"/>
        </w:numPr>
        <w:rPr>
          <w:b/>
        </w:rPr>
      </w:pPr>
      <w:r>
        <w:rPr>
          <w:b/>
        </w:rPr>
        <w:t>Valutatore:</w:t>
      </w:r>
      <w:r>
        <w:t xml:space="preserve"> è responsabile della valutazione di uno p</w:t>
      </w:r>
      <w:r w:rsidR="00DC5178">
        <w:t xml:space="preserve">iù </w:t>
      </w:r>
      <w:r w:rsidR="0046727C">
        <w:t>C</w:t>
      </w:r>
      <w:r w:rsidR="00DC5178">
        <w:t xml:space="preserve">omponenti di </w:t>
      </w:r>
      <w:r w:rsidR="0046727C">
        <w:t>Va</w:t>
      </w:r>
      <w:r w:rsidR="00DC5178">
        <w:t>lutazione</w:t>
      </w:r>
      <w:r>
        <w:t xml:space="preserve"> che gli sono stat</w:t>
      </w:r>
      <w:r w:rsidR="0046727C">
        <w:t xml:space="preserve">e </w:t>
      </w:r>
      <w:r>
        <w:t>associat</w:t>
      </w:r>
      <w:r w:rsidR="0046727C">
        <w:t>e</w:t>
      </w:r>
      <w:r>
        <w:t xml:space="preserve"> nelle schede di valutazione</w:t>
      </w:r>
    </w:p>
    <w:p w14:paraId="6BBB8C59" w14:textId="77777777" w:rsidR="00E173B2" w:rsidRDefault="00E173B2">
      <w:pPr>
        <w:pStyle w:val="Paragrafoelenco"/>
        <w:numPr>
          <w:ilvl w:val="0"/>
          <w:numId w:val="4"/>
        </w:numPr>
      </w:pPr>
      <w:r>
        <w:rPr>
          <w:b/>
        </w:rPr>
        <w:t>Valutato:</w:t>
      </w:r>
      <w:r>
        <w:t xml:space="preserve"> è l’Amministrato coinvolto nel processo di valutazione</w:t>
      </w:r>
    </w:p>
    <w:p w14:paraId="15042C3E" w14:textId="478B93E8" w:rsidR="002001D0" w:rsidRDefault="002001D0">
      <w:pPr>
        <w:pStyle w:val="Paragrafoelenco"/>
        <w:numPr>
          <w:ilvl w:val="0"/>
          <w:numId w:val="4"/>
        </w:numPr>
      </w:pPr>
      <w:proofErr w:type="spellStart"/>
      <w:r>
        <w:rPr>
          <w:b/>
        </w:rPr>
        <w:t>Validatore</w:t>
      </w:r>
      <w:proofErr w:type="spellEnd"/>
      <w:r>
        <w:rPr>
          <w:b/>
        </w:rPr>
        <w:t>:</w:t>
      </w:r>
      <w:r>
        <w:t xml:space="preserve"> è un utente abilitato alla validazione de</w:t>
      </w:r>
      <w:r w:rsidR="00DC5178">
        <w:t xml:space="preserve">lle componenti di valutazione </w:t>
      </w:r>
      <w:r>
        <w:t>(es. OIV), qualora previsto dalle caratteristiche del processo di valutazione</w:t>
      </w:r>
    </w:p>
    <w:p w14:paraId="5C220E61" w14:textId="77777777" w:rsidR="00C6512B" w:rsidRDefault="00C6512B" w:rsidP="00C6512B">
      <w:pPr>
        <w:ind w:left="360"/>
      </w:pPr>
      <w:r>
        <w:t>Le operazioni descritte nel presente manuale sono tutte accessibili attraverso utenze Front Office nella sezione del menù “Processi di valutazione” e alla voce “Processi attivi”:</w:t>
      </w:r>
    </w:p>
    <w:p w14:paraId="218E807F" w14:textId="77777777" w:rsidR="00C6512B" w:rsidRDefault="00C6512B" w:rsidP="0075762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066A0" wp14:editId="01592BC8">
                <wp:simplePos x="0" y="0"/>
                <wp:positionH relativeFrom="column">
                  <wp:posOffset>489585</wp:posOffset>
                </wp:positionH>
                <wp:positionV relativeFrom="paragraph">
                  <wp:posOffset>220346</wp:posOffset>
                </wp:positionV>
                <wp:extent cx="876300" cy="228600"/>
                <wp:effectExtent l="0" t="0" r="19050" b="19050"/>
                <wp:wrapNone/>
                <wp:docPr id="8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noFill/>
                        <a:ln w="19080" cap="sq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C8439" id="Rettangolo 3" o:spid="_x0000_s1026" style="position:absolute;margin-left:38.55pt;margin-top:17.35pt;width:69pt;height:1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" filled="f" strokecolor="red" strokeweight=".53mm">
                <v:stroke endcap="squar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090F7E9" wp14:editId="332CD10C">
            <wp:extent cx="6210412" cy="2390775"/>
            <wp:effectExtent l="0" t="0" r="0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5"/>
                    <a:stretch/>
                  </pic:blipFill>
                  <pic:spPr bwMode="auto">
                    <a:xfrm>
                      <a:off x="0" y="0"/>
                      <a:ext cx="6357010" cy="2447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45922" w14:textId="77777777" w:rsidR="00C6512B" w:rsidRDefault="00C6512B" w:rsidP="0046727C">
      <w:r>
        <w:t xml:space="preserve">La scelta operata nel presentare le viste, i contenuti e le azioni presenti nel sistema è stata quella di </w:t>
      </w:r>
      <w:r>
        <w:rPr>
          <w:u w:val="single"/>
        </w:rPr>
        <w:t xml:space="preserve">organizzare la descrizione sulla base delle </w:t>
      </w:r>
      <w:r>
        <w:rPr>
          <w:b/>
          <w:u w:val="single"/>
        </w:rPr>
        <w:t>fasi del processo</w:t>
      </w:r>
      <w:r>
        <w:rPr>
          <w:u w:val="single"/>
        </w:rPr>
        <w:t xml:space="preserve"> di valutazione</w:t>
      </w:r>
      <w:r>
        <w:t xml:space="preserve">, illustrando per ciascuna fase le operazioni che ogni utente, </w:t>
      </w:r>
      <w:r>
        <w:rPr>
          <w:u w:val="single"/>
        </w:rPr>
        <w:t xml:space="preserve">a seconda del proprio ruolo e della propria </w:t>
      </w:r>
      <w:r>
        <w:rPr>
          <w:b/>
          <w:u w:val="single"/>
        </w:rPr>
        <w:t xml:space="preserve">ownership </w:t>
      </w:r>
      <w:r>
        <w:rPr>
          <w:u w:val="single"/>
        </w:rPr>
        <w:t>sul processo</w:t>
      </w:r>
      <w:r>
        <w:t>, deve effettuare.</w:t>
      </w:r>
    </w:p>
    <w:p w14:paraId="3D3C54C1" w14:textId="77777777" w:rsidR="00C6512B" w:rsidRDefault="00C6512B" w:rsidP="00C6512B">
      <w:pPr>
        <w:pStyle w:val="Paragrafoelenco"/>
      </w:pPr>
    </w:p>
    <w:p w14:paraId="4E8C3D10" w14:textId="77777777" w:rsidR="00636A74" w:rsidRDefault="00636A74" w:rsidP="00636A74">
      <w:pPr>
        <w:pStyle w:val="Titolo2"/>
        <w:numPr>
          <w:ilvl w:val="1"/>
          <w:numId w:val="7"/>
        </w:numPr>
        <w:suppressAutoHyphens w:val="0"/>
        <w:ind w:left="576"/>
      </w:pPr>
      <w:bookmarkStart w:id="2" w:name="_Toc18420433"/>
      <w:bookmarkStart w:id="3" w:name="_Toc18676817"/>
      <w:bookmarkStart w:id="4" w:name="_Toc41587067"/>
      <w:r>
        <w:lastRenderedPageBreak/>
        <w:t>Modalità di accesso al sistema</w:t>
      </w:r>
      <w:bookmarkEnd w:id="2"/>
      <w:bookmarkEnd w:id="3"/>
      <w:bookmarkEnd w:id="4"/>
    </w:p>
    <w:p w14:paraId="750F7D8E" w14:textId="0637BC30" w:rsidR="00636A74" w:rsidRDefault="00636A74" w:rsidP="00636A74">
      <w:r>
        <w:t>Il presente paragrafo descrive le funzionalità di autenticazione/ gestione del “Sistema di Valutazione delle Performance”.</w:t>
      </w:r>
    </w:p>
    <w:p w14:paraId="6E509C41" w14:textId="77777777" w:rsidR="00636A74" w:rsidRDefault="00636A74" w:rsidP="00636A74"/>
    <w:p w14:paraId="25876A91" w14:textId="77777777" w:rsidR="00636A74" w:rsidRDefault="00636A74" w:rsidP="00636A74">
      <w:pPr>
        <w:pStyle w:val="Titolo3"/>
        <w:numPr>
          <w:ilvl w:val="2"/>
          <w:numId w:val="7"/>
        </w:numPr>
        <w:suppressAutoHyphens w:val="0"/>
      </w:pPr>
      <w:bookmarkStart w:id="5" w:name="_Toc18420434"/>
      <w:bookmarkStart w:id="6" w:name="_Toc18676818"/>
      <w:bookmarkStart w:id="7" w:name="_Toc41587068"/>
      <w:r>
        <w:t>Autenticazione</w:t>
      </w:r>
      <w:bookmarkEnd w:id="5"/>
      <w:bookmarkEnd w:id="6"/>
      <w:bookmarkEnd w:id="7"/>
    </w:p>
    <w:p w14:paraId="57100761" w14:textId="2CBEF6C2" w:rsidR="00636A74" w:rsidRDefault="00636A74" w:rsidP="00636A74">
      <w:r>
        <w:t>Il “Sistema di Valutazione delle Performance” è raggiungibile digitando l’apposito indirizzo all’interno del browser.</w:t>
      </w:r>
    </w:p>
    <w:p w14:paraId="1CF7F1C0" w14:textId="77777777" w:rsidR="00636A74" w:rsidRDefault="00C6512B" w:rsidP="00636A74">
      <w:r>
        <w:rPr>
          <w:noProof/>
        </w:rPr>
        <w:drawing>
          <wp:anchor distT="0" distB="0" distL="114300" distR="114300" simplePos="0" relativeHeight="251664384" behindDoc="0" locked="0" layoutInCell="1" allowOverlap="1" wp14:anchorId="4ECDD99E" wp14:editId="4A22702B">
            <wp:simplePos x="0" y="0"/>
            <wp:positionH relativeFrom="column">
              <wp:posOffset>1880235</wp:posOffset>
            </wp:positionH>
            <wp:positionV relativeFrom="paragraph">
              <wp:posOffset>342265</wp:posOffset>
            </wp:positionV>
            <wp:extent cx="2661920" cy="3050540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A74">
        <w:t>Una volta digitato l’indirizzo, sul browser verrà visualizzata la seguente schermata:</w:t>
      </w:r>
    </w:p>
    <w:p w14:paraId="6F022099" w14:textId="77777777" w:rsidR="00636A74" w:rsidRDefault="00636A74" w:rsidP="00636A74">
      <w:pPr>
        <w:jc w:val="center"/>
      </w:pPr>
    </w:p>
    <w:p w14:paraId="3FA98338" w14:textId="77777777" w:rsidR="00636A74" w:rsidRDefault="00636A74" w:rsidP="00636A74">
      <w:pPr>
        <w:spacing w:after="0"/>
        <w:jc w:val="left"/>
      </w:pPr>
    </w:p>
    <w:p w14:paraId="651BDC13" w14:textId="77777777" w:rsidR="00636A74" w:rsidRPr="00565656" w:rsidRDefault="00636A74" w:rsidP="00636A74">
      <w:pPr>
        <w:spacing w:after="0"/>
        <w:jc w:val="left"/>
        <w:rPr>
          <w:b/>
        </w:rPr>
      </w:pPr>
      <w:r>
        <w:t xml:space="preserve">Per effettuare l’accesso al sistema l’utente dovrà inserire negli appositi campi la propria </w:t>
      </w:r>
      <w:r>
        <w:rPr>
          <w:b/>
        </w:rPr>
        <w:t xml:space="preserve">Username (“Codice Fiscale”) </w:t>
      </w:r>
      <w:r>
        <w:t>e</w:t>
      </w:r>
      <w:r w:rsidR="00757625">
        <w:t xml:space="preserve"> la</w:t>
      </w:r>
      <w:r>
        <w:t xml:space="preserve"> </w:t>
      </w:r>
      <w:r>
        <w:rPr>
          <w:b/>
        </w:rPr>
        <w:t>Password</w:t>
      </w:r>
      <w:r w:rsidR="00757625">
        <w:rPr>
          <w:b/>
        </w:rPr>
        <w:t xml:space="preserve">, </w:t>
      </w:r>
      <w:r w:rsidR="00757625" w:rsidRPr="00757625">
        <w:rPr>
          <w:bCs/>
        </w:rPr>
        <w:t>selezionando</w:t>
      </w:r>
      <w:r w:rsidR="00757625">
        <w:rPr>
          <w:b/>
        </w:rPr>
        <w:t xml:space="preserve"> </w:t>
      </w:r>
      <w:r>
        <w:t>successivamente il pulsante “</w:t>
      </w:r>
      <w:r>
        <w:rPr>
          <w:b/>
        </w:rPr>
        <w:t>Accedi”.</w:t>
      </w:r>
    </w:p>
    <w:p w14:paraId="78D6B1D8" w14:textId="77777777" w:rsidR="00636A74" w:rsidRDefault="00636A74" w:rsidP="00636A74">
      <w:pPr>
        <w:spacing w:after="0"/>
        <w:jc w:val="left"/>
      </w:pPr>
    </w:p>
    <w:p w14:paraId="5F71AFB7" w14:textId="77777777" w:rsidR="00636A74" w:rsidRDefault="00636A74" w:rsidP="00636A74">
      <w:pPr>
        <w:spacing w:after="0"/>
        <w:jc w:val="right"/>
      </w:pPr>
    </w:p>
    <w:p w14:paraId="276EF040" w14:textId="77777777" w:rsidR="00636A74" w:rsidRDefault="00636A74" w:rsidP="00636A74">
      <w:pPr>
        <w:spacing w:after="0"/>
        <w:jc w:val="left"/>
      </w:pPr>
    </w:p>
    <w:p w14:paraId="660388E3" w14:textId="77777777" w:rsidR="00636A74" w:rsidRDefault="00636A74" w:rsidP="00636A74">
      <w:pPr>
        <w:pStyle w:val="Titolo3"/>
        <w:numPr>
          <w:ilvl w:val="2"/>
          <w:numId w:val="7"/>
        </w:numPr>
        <w:suppressAutoHyphens w:val="0"/>
      </w:pPr>
      <w:bookmarkStart w:id="8" w:name="_Toc18420435"/>
      <w:bookmarkStart w:id="9" w:name="_Toc18676819"/>
      <w:bookmarkStart w:id="10" w:name="_Toc41587069"/>
      <w:r>
        <w:t>Cambio lingua sistema</w:t>
      </w:r>
      <w:bookmarkEnd w:id="8"/>
      <w:bookmarkEnd w:id="9"/>
      <w:bookmarkEnd w:id="10"/>
    </w:p>
    <w:p w14:paraId="30A74ACD" w14:textId="77777777" w:rsidR="00636A74" w:rsidRPr="00636A74" w:rsidRDefault="00636A74" w:rsidP="00636A74">
      <w:pPr>
        <w:pStyle w:val="Corpotesto"/>
      </w:pPr>
    </w:p>
    <w:p w14:paraId="1CED6840" w14:textId="08E5685B" w:rsidR="00636A74" w:rsidRDefault="00636A74" w:rsidP="00636A74">
      <w:r>
        <w:lastRenderedPageBreak/>
        <w:t xml:space="preserve">Effettuato l’accesso al “Sistema di Valutazione delle Performance”, l’utente potrà selezionare la lingua con la quale navigare all’interno del sistema, cliccando in alto destra sulla seguente icona </w:t>
      </w:r>
      <w:r w:rsidR="00C6512B" w:rsidRPr="00501F2D">
        <w:rPr>
          <w:noProof/>
        </w:rPr>
        <w:drawing>
          <wp:inline distT="0" distB="0" distL="0" distR="0" wp14:anchorId="2635FF6F" wp14:editId="009508B0">
            <wp:extent cx="152400" cy="152400"/>
            <wp:effectExtent l="0" t="0" r="0" b="0"/>
            <wp:docPr id="29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 scegliendo tra tre lingue previste: Italiano, Inglese, Tedesco. </w:t>
      </w:r>
    </w:p>
    <w:p w14:paraId="5AC5278E" w14:textId="77777777" w:rsidR="00636A74" w:rsidRDefault="00C6512B" w:rsidP="00636A74">
      <w:r>
        <w:rPr>
          <w:noProof/>
        </w:rPr>
        <w:drawing>
          <wp:anchor distT="0" distB="0" distL="114300" distR="114300" simplePos="0" relativeHeight="251667456" behindDoc="0" locked="0" layoutInCell="1" allowOverlap="1" wp14:anchorId="707B06BA" wp14:editId="1F51309C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6318250" cy="813435"/>
            <wp:effectExtent l="0" t="0" r="6350" b="5715"/>
            <wp:wrapTopAndBottom/>
            <wp:docPr id="33" name="Im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b="6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B574A" w14:textId="77777777" w:rsidR="00636A74" w:rsidRDefault="00636A74" w:rsidP="00636A74"/>
    <w:p w14:paraId="74A09084" w14:textId="77777777" w:rsidR="00636A74" w:rsidRDefault="00636A74" w:rsidP="00636A74"/>
    <w:p w14:paraId="4ED5019A" w14:textId="77777777" w:rsidR="00636A74" w:rsidRDefault="00636A74" w:rsidP="00636A74">
      <w:pPr>
        <w:pStyle w:val="Titolo3"/>
        <w:numPr>
          <w:ilvl w:val="2"/>
          <w:numId w:val="7"/>
        </w:numPr>
        <w:suppressAutoHyphens w:val="0"/>
      </w:pPr>
      <w:bookmarkStart w:id="11" w:name="_Toc18420436"/>
      <w:bookmarkStart w:id="12" w:name="_Toc18676820"/>
      <w:bookmarkStart w:id="13" w:name="_Toc41587070"/>
      <w:r>
        <w:t>Disconnessione dal sistema</w:t>
      </w:r>
      <w:bookmarkEnd w:id="11"/>
      <w:bookmarkEnd w:id="12"/>
      <w:bookmarkEnd w:id="13"/>
    </w:p>
    <w:p w14:paraId="5CAB4F47" w14:textId="77777777" w:rsidR="00636A74" w:rsidRDefault="00636A74" w:rsidP="00636A74">
      <w:r>
        <w:t>La disconnessione dal sistema può avvenire cliccando sul proprio Username presente nel lato superiore destro del sistema e, successivamente, selezionando il tasto “</w:t>
      </w:r>
      <w:r w:rsidRPr="00FD1FC7">
        <w:t>Esci</w:t>
      </w:r>
      <w:r>
        <w:t xml:space="preserve">”.  </w:t>
      </w:r>
    </w:p>
    <w:p w14:paraId="330D4AEF" w14:textId="77777777" w:rsidR="00636A74" w:rsidRDefault="00C6512B" w:rsidP="00636A74">
      <w:r w:rsidRPr="00501F2D">
        <w:rPr>
          <w:noProof/>
        </w:rPr>
        <w:drawing>
          <wp:inline distT="0" distB="0" distL="0" distR="0" wp14:anchorId="239FB635" wp14:editId="38434CC8">
            <wp:extent cx="6304338" cy="561975"/>
            <wp:effectExtent l="0" t="0" r="1270" b="0"/>
            <wp:docPr id="28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t="7706" b="7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82" cy="5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7B22" w14:textId="77777777" w:rsidR="00636A74" w:rsidRDefault="00636A74" w:rsidP="00636A74">
      <w:pPr>
        <w:pStyle w:val="Titolo2"/>
        <w:numPr>
          <w:ilvl w:val="1"/>
          <w:numId w:val="7"/>
        </w:numPr>
        <w:suppressAutoHyphens w:val="0"/>
        <w:ind w:left="576"/>
      </w:pPr>
      <w:bookmarkStart w:id="14" w:name="_Toc18676821"/>
      <w:bookmarkStart w:id="15" w:name="_Toc41587071"/>
      <w:r>
        <w:t>Interfaccia grafica</w:t>
      </w:r>
      <w:bookmarkEnd w:id="14"/>
      <w:bookmarkEnd w:id="15"/>
    </w:p>
    <w:p w14:paraId="4D8085B1" w14:textId="54F0B23E" w:rsidR="00636A74" w:rsidRDefault="00636A74" w:rsidP="00636A74">
      <w:r>
        <w:t xml:space="preserve">Ogni pagina del “Sistema di Valutazione delle </w:t>
      </w:r>
      <w:r w:rsidR="00D24446">
        <w:t>P</w:t>
      </w:r>
      <w:r>
        <w:t xml:space="preserve">erformance” contiene il logo </w:t>
      </w:r>
      <w:proofErr w:type="spellStart"/>
      <w:r>
        <w:t>Cloudify</w:t>
      </w:r>
      <w:proofErr w:type="spellEnd"/>
      <w:r>
        <w:t xml:space="preserve"> </w:t>
      </w:r>
      <w:proofErr w:type="spellStart"/>
      <w:r>
        <w:t>NoiPA</w:t>
      </w:r>
      <w:proofErr w:type="spellEnd"/>
      <w:r>
        <w:t>, posizionato in alto a sinistra sulla barra del menu, che consente di ritornare all’home page.</w:t>
      </w:r>
    </w:p>
    <w:p w14:paraId="5695B5EF" w14:textId="77777777" w:rsidR="00636A74" w:rsidRDefault="00636A74" w:rsidP="00636A74">
      <w:r>
        <w:t>Di seguito sono elencati i principali pulsanti/link presenti nell’applicazione:</w:t>
      </w: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1588"/>
        <w:gridCol w:w="3544"/>
        <w:gridCol w:w="4722"/>
      </w:tblGrid>
      <w:tr w:rsidR="00636A74" w14:paraId="498540B4" w14:textId="77777777" w:rsidTr="00953275">
        <w:trPr>
          <w:trHeight w:val="512"/>
        </w:trPr>
        <w:tc>
          <w:tcPr>
            <w:tcW w:w="1588" w:type="dxa"/>
            <w:shd w:val="clear" w:color="auto" w:fill="084E8A"/>
          </w:tcPr>
          <w:p w14:paraId="48717B79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t>Funzione</w:t>
            </w:r>
          </w:p>
        </w:tc>
        <w:tc>
          <w:tcPr>
            <w:tcW w:w="3544" w:type="dxa"/>
            <w:shd w:val="clear" w:color="auto" w:fill="084E8A"/>
          </w:tcPr>
          <w:p w14:paraId="449AAF24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t>Pulsante</w:t>
            </w:r>
          </w:p>
        </w:tc>
        <w:tc>
          <w:tcPr>
            <w:tcW w:w="4722" w:type="dxa"/>
            <w:shd w:val="clear" w:color="auto" w:fill="084E8A"/>
          </w:tcPr>
          <w:p w14:paraId="7D3DDE47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t>Descrizione</w:t>
            </w:r>
          </w:p>
        </w:tc>
      </w:tr>
      <w:tr w:rsidR="00636A74" w14:paraId="4F83290C" w14:textId="77777777" w:rsidTr="00953275">
        <w:trPr>
          <w:trHeight w:val="1032"/>
        </w:trPr>
        <w:tc>
          <w:tcPr>
            <w:tcW w:w="1588" w:type="dxa"/>
            <w:shd w:val="clear" w:color="auto" w:fill="084E8A"/>
            <w:vAlign w:val="center"/>
          </w:tcPr>
          <w:p w14:paraId="18101D6C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</w:p>
          <w:p w14:paraId="3D457E85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t>Inserisci nuovo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2E137654" w14:textId="77777777" w:rsidR="00636A74" w:rsidRDefault="00C6512B" w:rsidP="00953275">
            <w:pPr>
              <w:jc w:val="center"/>
            </w:pPr>
            <w:r w:rsidRPr="00501F2D">
              <w:rPr>
                <w:noProof/>
              </w:rPr>
              <w:drawing>
                <wp:inline distT="0" distB="0" distL="0" distR="0" wp14:anchorId="2FA45C02" wp14:editId="4F6A9470">
                  <wp:extent cx="1238250" cy="295275"/>
                  <wp:effectExtent l="0" t="0" r="0" b="0"/>
                  <wp:docPr id="1" name="Immagin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shd w:val="clear" w:color="auto" w:fill="F2F2F2"/>
            <w:vAlign w:val="center"/>
          </w:tcPr>
          <w:p w14:paraId="3BAF4F54" w14:textId="77777777" w:rsidR="00636A74" w:rsidRPr="00D7534A" w:rsidRDefault="00636A74" w:rsidP="00953275">
            <w:pPr>
              <w:rPr>
                <w:sz w:val="18"/>
              </w:rPr>
            </w:pPr>
            <w:r w:rsidRPr="00D7534A">
              <w:rPr>
                <w:sz w:val="18"/>
              </w:rPr>
              <w:t xml:space="preserve">Consente di inserire un nuovo elemento all’interno del sistema. </w:t>
            </w:r>
            <w:proofErr w:type="gramStart"/>
            <w:r w:rsidRPr="00D7534A">
              <w:rPr>
                <w:sz w:val="18"/>
              </w:rPr>
              <w:t>E’</w:t>
            </w:r>
            <w:proofErr w:type="gramEnd"/>
            <w:r w:rsidRPr="00D7534A">
              <w:rPr>
                <w:sz w:val="18"/>
              </w:rPr>
              <w:t xml:space="preserve"> posizionato in alto a destra nelle pagine di lista.</w:t>
            </w:r>
          </w:p>
        </w:tc>
      </w:tr>
      <w:tr w:rsidR="00636A74" w14:paraId="664098FA" w14:textId="77777777" w:rsidTr="00953275">
        <w:tc>
          <w:tcPr>
            <w:tcW w:w="1588" w:type="dxa"/>
            <w:shd w:val="clear" w:color="auto" w:fill="084E8A"/>
            <w:vAlign w:val="center"/>
          </w:tcPr>
          <w:p w14:paraId="75CAA1E6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t>Elimina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79B1EE03" w14:textId="77777777" w:rsidR="00636A74" w:rsidRDefault="00C6512B" w:rsidP="00953275">
            <w:pPr>
              <w:jc w:val="center"/>
            </w:pPr>
            <w:r w:rsidRPr="00501F2D">
              <w:rPr>
                <w:noProof/>
              </w:rPr>
              <w:drawing>
                <wp:inline distT="0" distB="0" distL="0" distR="0" wp14:anchorId="46CD731D" wp14:editId="52C604FD">
                  <wp:extent cx="885825" cy="219075"/>
                  <wp:effectExtent l="0" t="0" r="0" b="0"/>
                  <wp:docPr id="26" name="Immagin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shd w:val="clear" w:color="auto" w:fill="F2F2F2"/>
            <w:vAlign w:val="center"/>
          </w:tcPr>
          <w:p w14:paraId="3A04D3DD" w14:textId="77777777" w:rsidR="00636A74" w:rsidRPr="00D7534A" w:rsidRDefault="00636A74" w:rsidP="00953275">
            <w:pPr>
              <w:rPr>
                <w:sz w:val="18"/>
              </w:rPr>
            </w:pPr>
            <w:r w:rsidRPr="00D7534A">
              <w:rPr>
                <w:sz w:val="18"/>
              </w:rPr>
              <w:t xml:space="preserve">Consente di eleminare gli elementi dal sistema. Il pulsante si abilita a seguito della selezione, attraverso </w:t>
            </w:r>
            <w:proofErr w:type="spellStart"/>
            <w:r w:rsidRPr="00D7534A">
              <w:rPr>
                <w:sz w:val="18"/>
              </w:rPr>
              <w:t>checkbox</w:t>
            </w:r>
            <w:proofErr w:type="spellEnd"/>
            <w:r w:rsidRPr="00D7534A">
              <w:rPr>
                <w:sz w:val="18"/>
              </w:rPr>
              <w:t xml:space="preserve"> dell’elemento da cancellare nella lista.</w:t>
            </w:r>
          </w:p>
        </w:tc>
      </w:tr>
      <w:tr w:rsidR="00636A74" w14:paraId="6F971B90" w14:textId="77777777" w:rsidTr="00953275">
        <w:tc>
          <w:tcPr>
            <w:tcW w:w="1588" w:type="dxa"/>
            <w:shd w:val="clear" w:color="auto" w:fill="084E8A"/>
            <w:vAlign w:val="center"/>
          </w:tcPr>
          <w:p w14:paraId="5739AAE7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t>Modifica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5A5E31F7" w14:textId="77777777" w:rsidR="00636A74" w:rsidRDefault="00C6512B" w:rsidP="00953275">
            <w:pPr>
              <w:jc w:val="center"/>
            </w:pPr>
            <w:r w:rsidRPr="00501F2D">
              <w:rPr>
                <w:noProof/>
              </w:rPr>
              <w:drawing>
                <wp:inline distT="0" distB="0" distL="0" distR="0" wp14:anchorId="11BA3581" wp14:editId="2FA3564E">
                  <wp:extent cx="876300" cy="190500"/>
                  <wp:effectExtent l="0" t="0" r="0" b="0"/>
                  <wp:docPr id="25" name="Immagin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shd w:val="clear" w:color="auto" w:fill="F2F2F2"/>
            <w:vAlign w:val="center"/>
          </w:tcPr>
          <w:p w14:paraId="6AAFA699" w14:textId="77777777" w:rsidR="00636A74" w:rsidRPr="00D7534A" w:rsidRDefault="00636A74" w:rsidP="00953275">
            <w:pPr>
              <w:rPr>
                <w:sz w:val="18"/>
              </w:rPr>
            </w:pPr>
            <w:r w:rsidRPr="00D7534A">
              <w:rPr>
                <w:sz w:val="18"/>
              </w:rPr>
              <w:t>Consente di effettuare delle modifiche agli elementi inseriti nel sistema. Il pulsante è presente nella riga di ogni elemento contenuto nelle pagine di lista.</w:t>
            </w:r>
          </w:p>
        </w:tc>
      </w:tr>
      <w:tr w:rsidR="00636A74" w14:paraId="27503C21" w14:textId="77777777" w:rsidTr="00953275">
        <w:tc>
          <w:tcPr>
            <w:tcW w:w="1588" w:type="dxa"/>
            <w:shd w:val="clear" w:color="auto" w:fill="084E8A"/>
            <w:vAlign w:val="center"/>
          </w:tcPr>
          <w:p w14:paraId="1309574E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lastRenderedPageBreak/>
              <w:t>Salva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686705B4" w14:textId="77777777" w:rsidR="00636A74" w:rsidRDefault="00C6512B" w:rsidP="00953275">
            <w:pPr>
              <w:jc w:val="center"/>
            </w:pPr>
            <w:r w:rsidRPr="00501F2D">
              <w:rPr>
                <w:noProof/>
              </w:rPr>
              <w:drawing>
                <wp:inline distT="0" distB="0" distL="0" distR="0" wp14:anchorId="2832A9E8" wp14:editId="3AACEC45">
                  <wp:extent cx="1000125" cy="266700"/>
                  <wp:effectExtent l="0" t="0" r="0" b="0"/>
                  <wp:docPr id="24" name="Immagin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shd w:val="clear" w:color="auto" w:fill="F2F2F2"/>
            <w:vAlign w:val="center"/>
          </w:tcPr>
          <w:p w14:paraId="5352B756" w14:textId="77777777" w:rsidR="00636A74" w:rsidRPr="00D7534A" w:rsidRDefault="00636A74" w:rsidP="00953275">
            <w:pPr>
              <w:rPr>
                <w:sz w:val="18"/>
              </w:rPr>
            </w:pPr>
            <w:r w:rsidRPr="00D7534A">
              <w:rPr>
                <w:sz w:val="18"/>
              </w:rPr>
              <w:t>Consente di effettuare il salvataggio degli elementi inseriti a sistema. Il pulsante è posizionato in basso a destra nelle pagine di inserimento.</w:t>
            </w:r>
          </w:p>
        </w:tc>
      </w:tr>
      <w:tr w:rsidR="00636A74" w14:paraId="64AD2922" w14:textId="77777777" w:rsidTr="00953275">
        <w:trPr>
          <w:trHeight w:val="706"/>
        </w:trPr>
        <w:tc>
          <w:tcPr>
            <w:tcW w:w="1588" w:type="dxa"/>
            <w:shd w:val="clear" w:color="auto" w:fill="084E8A"/>
            <w:vAlign w:val="center"/>
          </w:tcPr>
          <w:p w14:paraId="4C1F8851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</w:p>
          <w:p w14:paraId="70BD6C75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t>Indietro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2DF6A6F6" w14:textId="77777777" w:rsidR="00636A74" w:rsidRDefault="00C6512B" w:rsidP="00953275">
            <w:pPr>
              <w:jc w:val="center"/>
            </w:pPr>
            <w:r w:rsidRPr="00501F2D">
              <w:rPr>
                <w:noProof/>
              </w:rPr>
              <w:drawing>
                <wp:inline distT="0" distB="0" distL="0" distR="0" wp14:anchorId="16F0D561" wp14:editId="3036BA90">
                  <wp:extent cx="819150" cy="228600"/>
                  <wp:effectExtent l="0" t="0" r="0" b="0"/>
                  <wp:docPr id="23" name="Immagin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shd w:val="clear" w:color="auto" w:fill="F2F2F2"/>
            <w:vAlign w:val="center"/>
          </w:tcPr>
          <w:p w14:paraId="6A6FF8EA" w14:textId="77777777" w:rsidR="00636A74" w:rsidRPr="00D7534A" w:rsidRDefault="00636A74" w:rsidP="00953275">
            <w:pPr>
              <w:rPr>
                <w:sz w:val="18"/>
              </w:rPr>
            </w:pPr>
            <w:r w:rsidRPr="00D7534A">
              <w:rPr>
                <w:sz w:val="18"/>
              </w:rPr>
              <w:t>Consente di tornare alla precedente pagina di navigazione, è posizionato in basso a sinistra nelle pagine di lista.</w:t>
            </w:r>
          </w:p>
        </w:tc>
      </w:tr>
      <w:tr w:rsidR="00636A74" w14:paraId="1F205997" w14:textId="77777777" w:rsidTr="00953275">
        <w:tc>
          <w:tcPr>
            <w:tcW w:w="1588" w:type="dxa"/>
            <w:shd w:val="clear" w:color="auto" w:fill="084E8A"/>
            <w:vAlign w:val="center"/>
          </w:tcPr>
          <w:p w14:paraId="620FEE6B" w14:textId="77777777" w:rsidR="00636A74" w:rsidRPr="00636A74" w:rsidRDefault="00636A74" w:rsidP="00953275">
            <w:pPr>
              <w:rPr>
                <w:color w:val="FFFFFF"/>
              </w:rPr>
            </w:pPr>
          </w:p>
          <w:p w14:paraId="183A5C62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t>Filtro per colonna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11F6E975" w14:textId="77777777" w:rsidR="00636A74" w:rsidRDefault="00C6512B" w:rsidP="00953275">
            <w:pPr>
              <w:jc w:val="center"/>
            </w:pPr>
            <w:r w:rsidRPr="00501F2D">
              <w:rPr>
                <w:noProof/>
              </w:rPr>
              <w:drawing>
                <wp:inline distT="0" distB="0" distL="0" distR="0" wp14:anchorId="3E9FF55D" wp14:editId="1994BC77">
                  <wp:extent cx="904875" cy="228600"/>
                  <wp:effectExtent l="0" t="0" r="0" b="0"/>
                  <wp:docPr id="22" name="Immagin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shd w:val="clear" w:color="auto" w:fill="F2F2F2"/>
            <w:vAlign w:val="center"/>
          </w:tcPr>
          <w:p w14:paraId="4866D66A" w14:textId="77777777" w:rsidR="00636A74" w:rsidRPr="00FA2925" w:rsidRDefault="00636A74" w:rsidP="00953275">
            <w:pPr>
              <w:rPr>
                <w:szCs w:val="24"/>
              </w:rPr>
            </w:pPr>
            <w:r w:rsidRPr="00D7534A">
              <w:rPr>
                <w:sz w:val="18"/>
              </w:rPr>
              <w:t>Consente di filtrare le</w:t>
            </w:r>
            <w:r>
              <w:rPr>
                <w:sz w:val="18"/>
              </w:rPr>
              <w:t xml:space="preserve"> </w:t>
            </w:r>
            <w:r w:rsidRPr="00D7534A">
              <w:rPr>
                <w:sz w:val="18"/>
              </w:rPr>
              <w:t>informazioni presenti sulle colonne nelle pagine di lista, inserendo la</w:t>
            </w:r>
            <w:r>
              <w:rPr>
                <w:sz w:val="18"/>
              </w:rPr>
              <w:t>/e</w:t>
            </w:r>
            <w:r w:rsidRPr="00D7534A">
              <w:rPr>
                <w:sz w:val="18"/>
              </w:rPr>
              <w:t xml:space="preserve"> parola</w:t>
            </w:r>
            <w:r>
              <w:rPr>
                <w:sz w:val="18"/>
              </w:rPr>
              <w:t>/e da ricercare</w:t>
            </w:r>
            <w:r w:rsidRPr="00FA2925">
              <w:rPr>
                <w:szCs w:val="24"/>
              </w:rPr>
              <w:t>.</w:t>
            </w:r>
          </w:p>
          <w:p w14:paraId="2C3C8118" w14:textId="77777777" w:rsidR="00636A74" w:rsidRPr="00FA2925" w:rsidRDefault="00636A74" w:rsidP="00636A74">
            <w:pPr>
              <w:pStyle w:val="Paragrafoelenco"/>
              <w:numPr>
                <w:ilvl w:val="0"/>
                <w:numId w:val="8"/>
              </w:numPr>
              <w:suppressAutoHyphens w:val="0"/>
              <w:contextualSpacing/>
              <w:rPr>
                <w:sz w:val="16"/>
                <w:szCs w:val="20"/>
              </w:rPr>
            </w:pPr>
            <w:r w:rsidRPr="00FA2925">
              <w:rPr>
                <w:sz w:val="16"/>
                <w:szCs w:val="20"/>
              </w:rPr>
              <w:t>Filtri per testo: inserire la stringa di testo da ricercare per filtrarla nella lista. In caso di testi composti da più parole, è possibile inserire una sola parola corrispondente alla prima parola del testo da ricercare, seguita dal carattere *, per ricercare tutti i testi che cominciano con la parola</w:t>
            </w:r>
            <w:r>
              <w:rPr>
                <w:sz w:val="16"/>
                <w:szCs w:val="20"/>
              </w:rPr>
              <w:t xml:space="preserve"> inserita nel filtro. </w:t>
            </w:r>
            <w:r w:rsidRPr="00FA2925">
              <w:rPr>
                <w:sz w:val="16"/>
                <w:szCs w:val="20"/>
              </w:rPr>
              <w:t>(Es. inserendo “processo*”, vengono filtrati i testi “processo Funzionari”, “processo Dirigenti”, se presenti i</w:t>
            </w:r>
            <w:r>
              <w:rPr>
                <w:sz w:val="16"/>
                <w:szCs w:val="20"/>
              </w:rPr>
              <w:t xml:space="preserve">n </w:t>
            </w:r>
            <w:r w:rsidRPr="00FA2925">
              <w:rPr>
                <w:sz w:val="16"/>
                <w:szCs w:val="20"/>
              </w:rPr>
              <w:t>lista).</w:t>
            </w:r>
          </w:p>
          <w:p w14:paraId="28312E5E" w14:textId="77777777" w:rsidR="00636A74" w:rsidRPr="00FA2925" w:rsidRDefault="00636A74" w:rsidP="00953275">
            <w:pPr>
              <w:pStyle w:val="Paragrafoelenco"/>
              <w:rPr>
                <w:sz w:val="16"/>
                <w:szCs w:val="20"/>
              </w:rPr>
            </w:pPr>
          </w:p>
          <w:p w14:paraId="01CC8BEB" w14:textId="77777777" w:rsidR="00636A74" w:rsidRPr="00FA2925" w:rsidRDefault="00636A74" w:rsidP="00636A74">
            <w:pPr>
              <w:pStyle w:val="Paragrafoelenco"/>
              <w:numPr>
                <w:ilvl w:val="0"/>
                <w:numId w:val="8"/>
              </w:numPr>
              <w:suppressAutoHyphens w:val="0"/>
              <w:contextualSpacing/>
              <w:rPr>
                <w:sz w:val="16"/>
                <w:szCs w:val="20"/>
              </w:rPr>
            </w:pPr>
            <w:r w:rsidRPr="00FA2925">
              <w:rPr>
                <w:sz w:val="16"/>
                <w:szCs w:val="20"/>
              </w:rPr>
              <w:t xml:space="preserve">Filtri per data: inserire la data esatta da ricercare </w:t>
            </w:r>
            <w:r>
              <w:rPr>
                <w:sz w:val="16"/>
                <w:szCs w:val="20"/>
              </w:rPr>
              <w:t xml:space="preserve">per </w:t>
            </w:r>
            <w:r w:rsidRPr="00FA2925">
              <w:rPr>
                <w:sz w:val="16"/>
                <w:szCs w:val="20"/>
              </w:rPr>
              <w:t>filtrarla nella lista</w:t>
            </w:r>
          </w:p>
        </w:tc>
      </w:tr>
      <w:tr w:rsidR="00636A74" w14:paraId="341B755F" w14:textId="77777777" w:rsidTr="00953275">
        <w:tc>
          <w:tcPr>
            <w:tcW w:w="1588" w:type="dxa"/>
            <w:shd w:val="clear" w:color="auto" w:fill="084E8A"/>
            <w:vAlign w:val="center"/>
          </w:tcPr>
          <w:p w14:paraId="3719B792" w14:textId="77777777" w:rsidR="00636A74" w:rsidRPr="00636A74" w:rsidRDefault="00636A74" w:rsidP="00953275">
            <w:pPr>
              <w:jc w:val="center"/>
              <w:rPr>
                <w:color w:val="FFFFFF"/>
              </w:rPr>
            </w:pPr>
            <w:r w:rsidRPr="00636A74">
              <w:rPr>
                <w:color w:val="FFFFFF"/>
              </w:rPr>
              <w:t>Carica file</w:t>
            </w:r>
          </w:p>
        </w:tc>
        <w:tc>
          <w:tcPr>
            <w:tcW w:w="3544" w:type="dxa"/>
            <w:shd w:val="clear" w:color="auto" w:fill="F2F2F2"/>
            <w:vAlign w:val="center"/>
          </w:tcPr>
          <w:p w14:paraId="70A431FB" w14:textId="77777777" w:rsidR="00636A74" w:rsidRDefault="00C6512B" w:rsidP="00953275">
            <w:pPr>
              <w:jc w:val="center"/>
            </w:pPr>
            <w:r w:rsidRPr="00501F2D">
              <w:rPr>
                <w:noProof/>
              </w:rPr>
              <w:drawing>
                <wp:inline distT="0" distB="0" distL="0" distR="0" wp14:anchorId="7A0EE63C" wp14:editId="28A3972A">
                  <wp:extent cx="676275" cy="228600"/>
                  <wp:effectExtent l="0" t="0" r="0" b="0"/>
                  <wp:docPr id="21" name="Immagin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shd w:val="clear" w:color="auto" w:fill="F2F2F2"/>
            <w:vAlign w:val="center"/>
          </w:tcPr>
          <w:p w14:paraId="661E5122" w14:textId="77777777" w:rsidR="00636A74" w:rsidRPr="00D7534A" w:rsidRDefault="00636A74" w:rsidP="00953275">
            <w:pPr>
              <w:rPr>
                <w:sz w:val="18"/>
              </w:rPr>
            </w:pPr>
            <w:r w:rsidRPr="00D7534A">
              <w:rPr>
                <w:sz w:val="18"/>
              </w:rPr>
              <w:t>Consente di effettuare l’import di dati nel sistema o di allegare documenti.</w:t>
            </w:r>
          </w:p>
        </w:tc>
      </w:tr>
    </w:tbl>
    <w:p w14:paraId="1C728632" w14:textId="77777777" w:rsidR="00636A74" w:rsidRDefault="00636A74" w:rsidP="00636A74"/>
    <w:p w14:paraId="7092E6FB" w14:textId="233B25E7" w:rsidR="00E173B2" w:rsidRDefault="00E173B2">
      <w:pPr>
        <w:pStyle w:val="Paragrafoelenco"/>
        <w:ind w:left="0"/>
      </w:pPr>
    </w:p>
    <w:p w14:paraId="2F29C5B1" w14:textId="7091E8AC" w:rsidR="00D24446" w:rsidRDefault="00D24446">
      <w:pPr>
        <w:pStyle w:val="Paragrafoelenco"/>
        <w:ind w:left="0"/>
      </w:pPr>
    </w:p>
    <w:p w14:paraId="2897F25E" w14:textId="6839B891" w:rsidR="00D24446" w:rsidRDefault="00D24446">
      <w:pPr>
        <w:pStyle w:val="Paragrafoelenco"/>
        <w:ind w:left="0"/>
      </w:pPr>
    </w:p>
    <w:p w14:paraId="096A8A44" w14:textId="57470248" w:rsidR="00D24446" w:rsidRDefault="00D24446">
      <w:pPr>
        <w:pStyle w:val="Paragrafoelenco"/>
        <w:ind w:left="0"/>
      </w:pPr>
    </w:p>
    <w:p w14:paraId="5A2F6B1B" w14:textId="682CDAAD" w:rsidR="00D24446" w:rsidRDefault="00D24446">
      <w:pPr>
        <w:pStyle w:val="Paragrafoelenco"/>
        <w:ind w:left="0"/>
      </w:pPr>
    </w:p>
    <w:p w14:paraId="1BCDFFF5" w14:textId="48E11D11" w:rsidR="00D24446" w:rsidRDefault="00D24446">
      <w:pPr>
        <w:pStyle w:val="Paragrafoelenco"/>
        <w:ind w:left="0"/>
      </w:pPr>
    </w:p>
    <w:p w14:paraId="7F24DE74" w14:textId="4476FAB5" w:rsidR="00D24446" w:rsidRDefault="00D24446">
      <w:pPr>
        <w:pStyle w:val="Paragrafoelenco"/>
        <w:ind w:left="0"/>
      </w:pPr>
    </w:p>
    <w:p w14:paraId="237CC141" w14:textId="040EA9BE" w:rsidR="00D24446" w:rsidRDefault="00D24446">
      <w:pPr>
        <w:pStyle w:val="Paragrafoelenco"/>
        <w:ind w:left="0"/>
      </w:pPr>
    </w:p>
    <w:p w14:paraId="41928A4E" w14:textId="77777777" w:rsidR="00D24446" w:rsidRDefault="00D24446">
      <w:pPr>
        <w:pStyle w:val="Paragrafoelenco"/>
        <w:ind w:left="0"/>
      </w:pPr>
    </w:p>
    <w:p w14:paraId="4EB41B93" w14:textId="77777777" w:rsidR="00E173B2" w:rsidRDefault="00E173B2"/>
    <w:p w14:paraId="6E92C1EC" w14:textId="77777777" w:rsidR="00E173B2" w:rsidRDefault="00E173B2">
      <w:pPr>
        <w:pStyle w:val="Titolo1"/>
        <w:keepNext w:val="0"/>
        <w:keepLines w:val="0"/>
        <w:spacing w:before="0"/>
        <w:ind w:left="284" w:firstLine="0"/>
      </w:pPr>
      <w:bookmarkStart w:id="16" w:name="_Toc41587072"/>
      <w:r>
        <w:lastRenderedPageBreak/>
        <w:t>Guida alla compilazione e accettazione della scheda</w:t>
      </w:r>
      <w:r w:rsidR="00DC5178">
        <w:t xml:space="preserve"> di valutazione</w:t>
      </w:r>
      <w:bookmarkEnd w:id="16"/>
      <w:r>
        <w:t xml:space="preserve">                                                                     </w:t>
      </w:r>
    </w:p>
    <w:p w14:paraId="0F266DAD" w14:textId="77777777" w:rsidR="00E173B2" w:rsidRDefault="00E173B2" w:rsidP="00D24446">
      <w:pPr>
        <w:pStyle w:val="Titolo2"/>
        <w:rPr>
          <w:i/>
        </w:rPr>
      </w:pPr>
      <w:bookmarkStart w:id="17" w:name="_Toc41587073"/>
      <w:r>
        <w:t xml:space="preserve">Fase di Negoziazione: </w:t>
      </w:r>
      <w:r w:rsidR="00257EE3">
        <w:t>p</w:t>
      </w:r>
      <w:r>
        <w:t xml:space="preserve">roposta </w:t>
      </w:r>
      <w:r w:rsidR="00DC5178">
        <w:t>componenti di valutazione</w:t>
      </w:r>
      <w:bookmarkEnd w:id="17"/>
      <w:r>
        <w:t xml:space="preserve"> </w:t>
      </w:r>
    </w:p>
    <w:p w14:paraId="504A51E6" w14:textId="77777777" w:rsidR="00E173B2" w:rsidRDefault="00E173B2" w:rsidP="00D24446">
      <w:r>
        <w:rPr>
          <w:i/>
        </w:rPr>
        <w:t xml:space="preserve">Il primo passo del processo, di natura opzionale, prevede che ogni Amministrato coinvolto nel processo di Valutazione possa caricare nel sistema una propria proposta di </w:t>
      </w:r>
      <w:r w:rsidR="00DC5178">
        <w:rPr>
          <w:i/>
        </w:rPr>
        <w:t>componenti di valutazione</w:t>
      </w:r>
      <w:r w:rsidR="00757625">
        <w:rPr>
          <w:i/>
        </w:rPr>
        <w:t>,</w:t>
      </w:r>
      <w:r>
        <w:rPr>
          <w:i/>
        </w:rPr>
        <w:t xml:space="preserve"> che potranno successivamente essere associat</w:t>
      </w:r>
      <w:r w:rsidR="00DC5178">
        <w:rPr>
          <w:i/>
        </w:rPr>
        <w:t>e</w:t>
      </w:r>
      <w:r>
        <w:rPr>
          <w:i/>
        </w:rPr>
        <w:t xml:space="preserve"> alle schede di valutazione.</w:t>
      </w:r>
    </w:p>
    <w:p w14:paraId="4E34CC68" w14:textId="77777777" w:rsidR="00E173B2" w:rsidRDefault="00E173B2" w:rsidP="00D24446">
      <w:r>
        <w:t>Per procedere con la proposta d</w:t>
      </w:r>
      <w:r w:rsidR="00DC5178">
        <w:t>elle componenti di valutazione</w:t>
      </w:r>
      <w:r>
        <w:t xml:space="preserve">: </w:t>
      </w:r>
    </w:p>
    <w:p w14:paraId="5A92822E" w14:textId="33E225A7" w:rsidR="00E173B2" w:rsidRDefault="00E173B2" w:rsidP="00D24446">
      <w:pPr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valutazione delle </w:t>
      </w:r>
      <w:r w:rsidR="00CD133F">
        <w:rPr>
          <w:b/>
        </w:rPr>
        <w:t>P</w:t>
      </w:r>
      <w:r>
        <w:rPr>
          <w:b/>
        </w:rPr>
        <w:t>erfo</w:t>
      </w:r>
      <w:r w:rsidR="00257EE3">
        <w:rPr>
          <w:b/>
        </w:rPr>
        <w:t>r</w:t>
      </w:r>
      <w:r>
        <w:rPr>
          <w:b/>
        </w:rPr>
        <w:t>m</w:t>
      </w:r>
      <w:r w:rsidR="00CD133F">
        <w:rPr>
          <w:b/>
        </w:rPr>
        <w:t>ance</w:t>
      </w:r>
      <w:r>
        <w:t xml:space="preserve">”  </w:t>
      </w:r>
    </w:p>
    <w:p w14:paraId="0AE7BB18" w14:textId="3F67383B" w:rsidR="00CD133F" w:rsidRDefault="00E173B2" w:rsidP="00D24446">
      <w:pPr>
        <w:numPr>
          <w:ilvl w:val="0"/>
          <w:numId w:val="3"/>
        </w:numPr>
      </w:pPr>
      <w:r>
        <w:t>Selezionare la voce di men</w:t>
      </w:r>
      <w:r w:rsidR="00257EE3">
        <w:t xml:space="preserve">ù </w:t>
      </w:r>
      <w:r>
        <w:rPr>
          <w:b/>
        </w:rPr>
        <w:t>“Processi attivi</w:t>
      </w:r>
      <w:r>
        <w:t xml:space="preserve">” e selezionare il </w:t>
      </w:r>
      <w:proofErr w:type="spellStart"/>
      <w:r>
        <w:t>tab</w:t>
      </w:r>
      <w:proofErr w:type="spellEnd"/>
      <w:r>
        <w:t xml:space="preserve"> “</w:t>
      </w:r>
      <w:r w:rsidR="00DC5178">
        <w:rPr>
          <w:b/>
        </w:rPr>
        <w:t>Componenti di valutazione</w:t>
      </w:r>
      <w:r>
        <w:rPr>
          <w:b/>
        </w:rPr>
        <w:t>”</w:t>
      </w:r>
    </w:p>
    <w:p w14:paraId="5FC12DE9" w14:textId="77777777" w:rsidR="00D24446" w:rsidRPr="00D24446" w:rsidRDefault="00E173B2" w:rsidP="00D24446">
      <w:pPr>
        <w:numPr>
          <w:ilvl w:val="0"/>
          <w:numId w:val="3"/>
        </w:numPr>
      </w:pPr>
      <w:r w:rsidRPr="00CD133F">
        <w:rPr>
          <w:rFonts w:eastAsia="Times New Roman"/>
          <w:bCs/>
          <w:shd w:val="clear" w:color="auto" w:fill="FFFFFF"/>
        </w:rPr>
        <w:t>Posizionarsi nella sezione</w:t>
      </w:r>
      <w:r w:rsidRPr="00CD133F">
        <w:rPr>
          <w:rFonts w:eastAsia="Times New Roman"/>
          <w:b/>
          <w:bCs/>
          <w:shd w:val="clear" w:color="auto" w:fill="FFFFFF"/>
        </w:rPr>
        <w:t xml:space="preserve"> “Libreria </w:t>
      </w:r>
      <w:r w:rsidR="00DC5178" w:rsidRPr="00CD133F">
        <w:rPr>
          <w:rFonts w:eastAsia="Times New Roman"/>
          <w:b/>
          <w:bCs/>
          <w:shd w:val="clear" w:color="auto" w:fill="FFFFFF"/>
        </w:rPr>
        <w:t>componenti di valutazione</w:t>
      </w:r>
      <w:r w:rsidRPr="00CD133F">
        <w:rPr>
          <w:rFonts w:eastAsia="Times New Roman"/>
          <w:b/>
          <w:bCs/>
          <w:shd w:val="clear" w:color="auto" w:fill="FFFFFF"/>
        </w:rPr>
        <w:t xml:space="preserve"> da proporre” </w:t>
      </w:r>
      <w:r w:rsidRPr="00CD133F">
        <w:rPr>
          <w:rFonts w:eastAsia="Times New Roman"/>
          <w:bCs/>
          <w:shd w:val="clear" w:color="auto" w:fill="FFFFFF"/>
        </w:rPr>
        <w:t xml:space="preserve">che </w:t>
      </w:r>
      <w:r w:rsidRPr="00CD133F">
        <w:rPr>
          <w:rFonts w:eastAsia="Times New Roman"/>
          <w:shd w:val="clear" w:color="auto" w:fill="FFFFFF"/>
        </w:rPr>
        <w:t>contiene la lista de</w:t>
      </w:r>
      <w:r w:rsidR="00DC5178" w:rsidRPr="00CD133F">
        <w:rPr>
          <w:rFonts w:eastAsia="Times New Roman"/>
          <w:shd w:val="clear" w:color="auto" w:fill="FFFFFF"/>
        </w:rPr>
        <w:t>lle componenti di valutazione</w:t>
      </w:r>
      <w:r w:rsidRPr="00CD133F">
        <w:rPr>
          <w:rFonts w:eastAsia="Times New Roman"/>
          <w:shd w:val="clear" w:color="auto" w:fill="FFFFFF"/>
        </w:rPr>
        <w:t>, creat</w:t>
      </w:r>
      <w:r w:rsidR="00DC5178" w:rsidRPr="00CD133F">
        <w:rPr>
          <w:rFonts w:eastAsia="Times New Roman"/>
          <w:shd w:val="clear" w:color="auto" w:fill="FFFFFF"/>
        </w:rPr>
        <w:t>e</w:t>
      </w:r>
      <w:r w:rsidRPr="00CD133F">
        <w:rPr>
          <w:rFonts w:eastAsia="Times New Roman"/>
          <w:shd w:val="clear" w:color="auto" w:fill="FFFFFF"/>
        </w:rPr>
        <w:t xml:space="preserve"> dal Responsabile di processo o propos</w:t>
      </w:r>
      <w:r w:rsidR="00DC5178" w:rsidRPr="00CD133F">
        <w:rPr>
          <w:rFonts w:eastAsia="Times New Roman"/>
          <w:shd w:val="clear" w:color="auto" w:fill="FFFFFF"/>
        </w:rPr>
        <w:t>te</w:t>
      </w:r>
      <w:r w:rsidRPr="00CD133F">
        <w:rPr>
          <w:rFonts w:eastAsia="Times New Roman"/>
          <w:shd w:val="clear" w:color="auto" w:fill="FFFFFF"/>
        </w:rPr>
        <w:t xml:space="preserve"> da utenti Front Office, di cui può essere proposto l’utilizzo nell’ambito del processo di valutazione</w:t>
      </w:r>
    </w:p>
    <w:p w14:paraId="7212543E" w14:textId="120FE703" w:rsidR="00D24446" w:rsidRPr="00D24446" w:rsidRDefault="00E173B2" w:rsidP="00D24446">
      <w:pPr>
        <w:numPr>
          <w:ilvl w:val="0"/>
          <w:numId w:val="3"/>
        </w:numPr>
      </w:pPr>
      <w:r w:rsidRPr="00D24446">
        <w:rPr>
          <w:rFonts w:eastAsia="Times New Roman"/>
        </w:rPr>
        <w:t>Premere il pulsante “</w:t>
      </w:r>
      <w:r w:rsidRPr="00D24446">
        <w:rPr>
          <w:rFonts w:eastAsia="Times New Roman"/>
          <w:b/>
        </w:rPr>
        <w:t>Proponi</w:t>
      </w:r>
      <w:r w:rsidRPr="00D24446">
        <w:rPr>
          <w:rFonts w:eastAsia="Times New Roman"/>
        </w:rPr>
        <w:t xml:space="preserve">” </w:t>
      </w:r>
      <w:r w:rsidR="00495926" w:rsidRPr="00D24446">
        <w:rPr>
          <w:rFonts w:eastAsia="Times New Roman"/>
        </w:rPr>
        <w:t>associato a</w:t>
      </w:r>
      <w:r w:rsidR="00DC5178" w:rsidRPr="00D24446">
        <w:rPr>
          <w:rFonts w:eastAsia="Times New Roman"/>
        </w:rPr>
        <w:t xml:space="preserve">lla </w:t>
      </w:r>
      <w:r w:rsidR="00DC5178" w:rsidRPr="00D24446">
        <w:rPr>
          <w:rFonts w:eastAsia="Times New Roman"/>
          <w:shd w:val="clear" w:color="auto" w:fill="FFFFFF"/>
        </w:rPr>
        <w:t>componente di valutazione</w:t>
      </w:r>
      <w:r w:rsidRPr="00D24446">
        <w:rPr>
          <w:rFonts w:eastAsia="Times New Roman"/>
        </w:rPr>
        <w:t xml:space="preserve"> in libreria</w:t>
      </w:r>
      <w:r w:rsidR="00495926" w:rsidRPr="00D24446">
        <w:rPr>
          <w:rFonts w:eastAsia="Times New Roman"/>
        </w:rPr>
        <w:t xml:space="preserve"> che si intende proporre</w:t>
      </w:r>
      <w:r w:rsidRPr="00D24446">
        <w:rPr>
          <w:rFonts w:eastAsia="Times New Roman"/>
        </w:rPr>
        <w:t>: una</w:t>
      </w:r>
      <w:r w:rsidRPr="00D24446">
        <w:rPr>
          <w:rFonts w:eastAsia="Times New Roman"/>
          <w:bCs/>
          <w:shd w:val="clear" w:color="auto" w:fill="FFFFFF"/>
        </w:rPr>
        <w:t xml:space="preserve"> volta propost</w:t>
      </w:r>
      <w:r w:rsidR="00DC5178" w:rsidRPr="00D24446">
        <w:rPr>
          <w:rFonts w:eastAsia="Times New Roman"/>
          <w:bCs/>
          <w:shd w:val="clear" w:color="auto" w:fill="FFFFFF"/>
        </w:rPr>
        <w:t>a,</w:t>
      </w:r>
      <w:r w:rsidRPr="00D24446">
        <w:rPr>
          <w:rFonts w:eastAsia="Times New Roman"/>
          <w:bCs/>
          <w:shd w:val="clear" w:color="auto" w:fill="FFFFFF"/>
        </w:rPr>
        <w:t xml:space="preserve"> </w:t>
      </w:r>
      <w:r w:rsidR="00DC5178" w:rsidRPr="00D24446">
        <w:rPr>
          <w:rFonts w:eastAsia="Times New Roman"/>
          <w:bCs/>
          <w:shd w:val="clear" w:color="auto" w:fill="FFFFFF"/>
        </w:rPr>
        <w:t xml:space="preserve">la </w:t>
      </w:r>
      <w:r w:rsidR="00DC5178" w:rsidRPr="00D24446">
        <w:rPr>
          <w:rFonts w:eastAsia="Times New Roman"/>
          <w:shd w:val="clear" w:color="auto" w:fill="FFFFFF"/>
        </w:rPr>
        <w:t>componente di valutazione</w:t>
      </w:r>
      <w:r w:rsidR="00DC5178" w:rsidRPr="00D24446">
        <w:rPr>
          <w:rFonts w:eastAsia="Times New Roman"/>
        </w:rPr>
        <w:t xml:space="preserve"> </w:t>
      </w:r>
      <w:r w:rsidRPr="00D24446">
        <w:rPr>
          <w:rFonts w:eastAsia="Times New Roman"/>
          <w:bCs/>
          <w:shd w:val="clear" w:color="auto" w:fill="FFFFFF"/>
        </w:rPr>
        <w:t>viene trasferit</w:t>
      </w:r>
      <w:r w:rsidR="00DC5178" w:rsidRPr="00D24446">
        <w:rPr>
          <w:rFonts w:eastAsia="Times New Roman"/>
          <w:bCs/>
          <w:shd w:val="clear" w:color="auto" w:fill="FFFFFF"/>
        </w:rPr>
        <w:t>a</w:t>
      </w:r>
      <w:r w:rsidRPr="00D24446">
        <w:rPr>
          <w:rFonts w:eastAsia="Times New Roman"/>
          <w:bCs/>
          <w:shd w:val="clear" w:color="auto" w:fill="FFFFFF"/>
        </w:rPr>
        <w:t xml:space="preserve"> nella sezione di pagina</w:t>
      </w:r>
      <w:r w:rsidRPr="00D24446">
        <w:rPr>
          <w:rFonts w:eastAsia="Times New Roman"/>
          <w:b/>
          <w:bCs/>
          <w:shd w:val="clear" w:color="auto" w:fill="FFFFFF"/>
        </w:rPr>
        <w:t xml:space="preserve"> “</w:t>
      </w:r>
      <w:r w:rsidR="00DC5178" w:rsidRPr="00D24446">
        <w:rPr>
          <w:rFonts w:eastAsia="Times New Roman"/>
          <w:b/>
          <w:bCs/>
          <w:shd w:val="clear" w:color="auto" w:fill="FFFFFF"/>
        </w:rPr>
        <w:t>Componenti di Valutazione</w:t>
      </w:r>
      <w:r w:rsidRPr="00D24446">
        <w:rPr>
          <w:rFonts w:eastAsia="Times New Roman"/>
          <w:b/>
          <w:bCs/>
          <w:shd w:val="clear" w:color="auto" w:fill="FFFFFF"/>
        </w:rPr>
        <w:t xml:space="preserve"> Processo</w:t>
      </w:r>
      <w:r w:rsidRPr="00D24446">
        <w:rPr>
          <w:rFonts w:eastAsia="Times New Roman"/>
          <w:b/>
          <w:bCs/>
        </w:rPr>
        <w:t xml:space="preserve">” </w:t>
      </w:r>
      <w:r w:rsidRPr="00D24446">
        <w:rPr>
          <w:rFonts w:eastAsia="Times New Roman"/>
          <w:bCs/>
        </w:rPr>
        <w:t xml:space="preserve">con stato “Da validare”. Solo una volta validato dal Responsabile di processo e, se previsto, da un utente super partes (es. OIV) </w:t>
      </w:r>
      <w:r w:rsidR="00DC5178" w:rsidRPr="00D24446">
        <w:rPr>
          <w:rFonts w:eastAsia="Times New Roman"/>
          <w:bCs/>
        </w:rPr>
        <w:t xml:space="preserve">la </w:t>
      </w:r>
      <w:r w:rsidR="00DC5178" w:rsidRPr="00D24446">
        <w:rPr>
          <w:rFonts w:eastAsia="Times New Roman"/>
          <w:shd w:val="clear" w:color="auto" w:fill="FFFFFF"/>
        </w:rPr>
        <w:t>componente di valutazione</w:t>
      </w:r>
      <w:r w:rsidRPr="00D24446">
        <w:rPr>
          <w:rFonts w:eastAsia="Times New Roman"/>
          <w:bCs/>
        </w:rPr>
        <w:t xml:space="preserve"> sarà associabile alle schede di valutazione.</w:t>
      </w:r>
    </w:p>
    <w:p w14:paraId="07F80BD1" w14:textId="071E0A4D" w:rsidR="002D3BAC" w:rsidRPr="00D24446" w:rsidRDefault="00D24446" w:rsidP="00D24446">
      <w:pPr>
        <w:pStyle w:val="Corpotesto"/>
        <w:spacing w:line="276" w:lineRule="auto"/>
        <w:ind w:left="360"/>
        <w:jc w:val="center"/>
        <w:rPr>
          <w:rFonts w:eastAsia="Times New Roman"/>
          <w:bCs/>
        </w:rPr>
      </w:pPr>
      <w:r w:rsidRPr="00CD133F">
        <w:rPr>
          <w:noProof/>
        </w:rPr>
        <w:drawing>
          <wp:inline distT="0" distB="0" distL="0" distR="0" wp14:anchorId="30B90DAC" wp14:editId="464E5B45">
            <wp:extent cx="5048250" cy="3158306"/>
            <wp:effectExtent l="0" t="0" r="0" b="444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8942" cy="31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116F" w14:textId="267DE5E5" w:rsidR="0087337B" w:rsidRPr="00CD133F" w:rsidRDefault="00E173B2" w:rsidP="00D24446">
      <w:r>
        <w:lastRenderedPageBreak/>
        <w:t>In alternativa è possibile popolare la libreria con un</w:t>
      </w:r>
      <w:r w:rsidR="00DC5178">
        <w:t>a</w:t>
      </w:r>
      <w:r>
        <w:t xml:space="preserve"> nuov</w:t>
      </w:r>
      <w:r w:rsidR="00DC5178">
        <w:t>a</w:t>
      </w:r>
      <w:r>
        <w:t xml:space="preserve"> </w:t>
      </w:r>
      <w:r w:rsidR="00DC5178">
        <w:rPr>
          <w:rFonts w:eastAsia="Times New Roman"/>
          <w:shd w:val="clear" w:color="auto" w:fill="FFFFFF"/>
        </w:rPr>
        <w:t>componente di valutazione</w:t>
      </w:r>
      <w:r w:rsidR="00DC5178">
        <w:rPr>
          <w:rFonts w:eastAsia="Times New Roman"/>
        </w:rPr>
        <w:t xml:space="preserve"> </w:t>
      </w:r>
      <w:r>
        <w:t>creat</w:t>
      </w:r>
      <w:r w:rsidR="00DC5178">
        <w:t xml:space="preserve">a </w:t>
      </w:r>
      <w:r>
        <w:t>ad hoc attraverso il pulsante “</w:t>
      </w:r>
      <w:r w:rsidR="00DC5178">
        <w:rPr>
          <w:b/>
          <w:bCs/>
        </w:rPr>
        <w:t>Proponi</w:t>
      </w:r>
      <w:r>
        <w:rPr>
          <w:b/>
          <w:bCs/>
        </w:rPr>
        <w:t xml:space="preserve"> nuov</w:t>
      </w:r>
      <w:r w:rsidR="00D24446">
        <w:rPr>
          <w:b/>
          <w:bCs/>
        </w:rPr>
        <w:t>a Componente di Valutazione</w:t>
      </w:r>
      <w:r>
        <w:t>” e compilando la maschera per l'inserimento</w:t>
      </w:r>
      <w:r w:rsidR="00757625">
        <w:t>,</w:t>
      </w:r>
      <w:r>
        <w:t xml:space="preserve"> come descritto nel paragrafo del presente manuale relativo alla fase di “</w:t>
      </w:r>
      <w:r>
        <w:rPr>
          <w:b/>
        </w:rPr>
        <w:t>Revisione</w:t>
      </w:r>
      <w:r>
        <w:t xml:space="preserve">”. </w:t>
      </w:r>
      <w:r w:rsidR="006C3B3C">
        <w:t>Successivamente, per</w:t>
      </w:r>
      <w:r>
        <w:t xml:space="preserve"> la proposta di tale </w:t>
      </w:r>
      <w:r w:rsidR="00DC5178">
        <w:rPr>
          <w:rFonts w:eastAsia="Times New Roman"/>
          <w:shd w:val="clear" w:color="auto" w:fill="FFFFFF"/>
        </w:rPr>
        <w:t>componente di valutazione</w:t>
      </w:r>
      <w:r>
        <w:t xml:space="preserve"> all'interno del processo</w:t>
      </w:r>
      <w:r w:rsidR="006C3B3C">
        <w:t>,</w:t>
      </w:r>
      <w:r>
        <w:t xml:space="preserve"> potranno essere seguite le istruzioni precedentemente descritte</w:t>
      </w:r>
      <w:r w:rsidR="006C3B3C">
        <w:t xml:space="preserve"> per gli </w:t>
      </w:r>
      <w:r w:rsidR="00DC5178">
        <w:t xml:space="preserve">le componenti </w:t>
      </w:r>
      <w:r w:rsidR="006C3B3C">
        <w:t>già creati</w:t>
      </w:r>
      <w:r>
        <w:t xml:space="preserve">. </w:t>
      </w:r>
    </w:p>
    <w:p w14:paraId="4CA7EE87" w14:textId="77777777" w:rsidR="00E173B2" w:rsidRDefault="00E173B2" w:rsidP="00D24446">
      <w:pPr>
        <w:rPr>
          <w:i/>
        </w:rPr>
      </w:pPr>
      <w:r>
        <w:rPr>
          <w:b/>
          <w:color w:val="2E74B5"/>
        </w:rPr>
        <w:t>OWNER: RESPONSABILE DI PROCES</w:t>
      </w:r>
      <w:r w:rsidR="006C3B3C">
        <w:rPr>
          <w:b/>
          <w:color w:val="2E74B5"/>
        </w:rPr>
        <w:t xml:space="preserve">SO </w:t>
      </w:r>
    </w:p>
    <w:p w14:paraId="61768C4E" w14:textId="68E8BA94" w:rsidR="00E173B2" w:rsidRPr="00DC5178" w:rsidRDefault="00E173B2" w:rsidP="00D24446">
      <w:pPr>
        <w:rPr>
          <w:i/>
        </w:rPr>
      </w:pPr>
      <w:r>
        <w:rPr>
          <w:i/>
        </w:rPr>
        <w:t xml:space="preserve">Effettuata la proposta </w:t>
      </w:r>
      <w:r w:rsidR="00DC5178">
        <w:rPr>
          <w:i/>
        </w:rPr>
        <w:t xml:space="preserve">delle </w:t>
      </w:r>
      <w:r w:rsidR="00DC5178" w:rsidRPr="00DC5178">
        <w:rPr>
          <w:i/>
        </w:rPr>
        <w:t xml:space="preserve">componenti di valutazione </w:t>
      </w:r>
      <w:r>
        <w:rPr>
          <w:i/>
        </w:rPr>
        <w:t>da parte degli utenti Front Office, il Responsabile di Processo da Back Office deve accettare</w:t>
      </w:r>
      <w:r w:rsidR="00DC5178">
        <w:rPr>
          <w:i/>
        </w:rPr>
        <w:t xml:space="preserve"> le componenti di valutazione proposte</w:t>
      </w:r>
      <w:r>
        <w:rPr>
          <w:i/>
        </w:rPr>
        <w:t xml:space="preserve">, come illustrato nel paragrafo “Processi di valutazione” del manuale “Sistema di valutazione delle </w:t>
      </w:r>
      <w:r w:rsidR="00D24446">
        <w:rPr>
          <w:i/>
        </w:rPr>
        <w:t>P</w:t>
      </w:r>
      <w:r>
        <w:rPr>
          <w:i/>
        </w:rPr>
        <w:t xml:space="preserve">erformance - Back Office”. </w:t>
      </w:r>
    </w:p>
    <w:p w14:paraId="1BF16F52" w14:textId="77777777" w:rsidR="00E173B2" w:rsidRDefault="00E173B2" w:rsidP="00D24446">
      <w:pPr>
        <w:rPr>
          <w:i/>
        </w:rPr>
      </w:pPr>
      <w:r>
        <w:rPr>
          <w:b/>
          <w:color w:val="2E74B5"/>
        </w:rPr>
        <w:t xml:space="preserve">OWNER: VALIDATORE </w:t>
      </w:r>
    </w:p>
    <w:p w14:paraId="18484E3F" w14:textId="77777777" w:rsidR="00E173B2" w:rsidRDefault="00E173B2" w:rsidP="00D24446">
      <w:r>
        <w:rPr>
          <w:i/>
        </w:rPr>
        <w:t>Qualora prevista (al momento di creazione dell</w:t>
      </w:r>
      <w:r w:rsidR="00DC5178">
        <w:rPr>
          <w:i/>
        </w:rPr>
        <w:t>a componente di valutazione</w:t>
      </w:r>
      <w:r>
        <w:rPr>
          <w:i/>
        </w:rPr>
        <w:t>) la validazione da parte di un utente super partes (es. OIV), tale utente potrà validare</w:t>
      </w:r>
      <w:r w:rsidR="00DC5178">
        <w:rPr>
          <w:i/>
        </w:rPr>
        <w:t xml:space="preserve"> le componenti d</w:t>
      </w:r>
      <w:r>
        <w:rPr>
          <w:i/>
        </w:rPr>
        <w:t xml:space="preserve">i </w:t>
      </w:r>
      <w:r w:rsidR="00DC5178">
        <w:rPr>
          <w:i/>
        </w:rPr>
        <w:t>valutazione</w:t>
      </w:r>
      <w:r>
        <w:rPr>
          <w:i/>
        </w:rPr>
        <w:t>- solo a seguito dell’accettazione del Responsabile di Processo - attraverso i seguenti passaggi:</w:t>
      </w:r>
    </w:p>
    <w:p w14:paraId="28EE75DE" w14:textId="17681FDC" w:rsidR="00E173B2" w:rsidRDefault="00E173B2" w:rsidP="00D24446">
      <w:pPr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valutazione delle </w:t>
      </w:r>
      <w:r w:rsidR="00D24446">
        <w:rPr>
          <w:b/>
        </w:rPr>
        <w:t>P</w:t>
      </w:r>
      <w:r>
        <w:rPr>
          <w:b/>
        </w:rPr>
        <w:t>erformance</w:t>
      </w:r>
      <w:r>
        <w:t xml:space="preserve">” </w:t>
      </w:r>
    </w:p>
    <w:p w14:paraId="5F2C9B37" w14:textId="77777777" w:rsidR="00E173B2" w:rsidRDefault="00E173B2" w:rsidP="00D24446">
      <w:pPr>
        <w:numPr>
          <w:ilvl w:val="0"/>
          <w:numId w:val="3"/>
        </w:numPr>
      </w:pPr>
      <w:r>
        <w:t>Selezionare, nella sezione di menù “</w:t>
      </w:r>
      <w:r>
        <w:rPr>
          <w:b/>
          <w:bCs/>
        </w:rPr>
        <w:t>Processi di valutazione</w:t>
      </w:r>
      <w:r>
        <w:t>”,</w:t>
      </w:r>
      <w:r w:rsidR="00495926">
        <w:t xml:space="preserve"> </w:t>
      </w:r>
      <w:r>
        <w:t>la voce di me</w:t>
      </w:r>
      <w:r w:rsidR="00495926">
        <w:t>nù</w:t>
      </w:r>
      <w:r>
        <w:t xml:space="preserve"> “</w:t>
      </w:r>
      <w:r>
        <w:rPr>
          <w:b/>
        </w:rPr>
        <w:t>Validazione obiettivi</w:t>
      </w:r>
      <w:r>
        <w:t xml:space="preserve">” </w:t>
      </w:r>
    </w:p>
    <w:p w14:paraId="4D4B7774" w14:textId="77777777" w:rsidR="00E173B2" w:rsidRDefault="00E173B2" w:rsidP="00D24446">
      <w:pPr>
        <w:numPr>
          <w:ilvl w:val="0"/>
          <w:numId w:val="3"/>
        </w:numPr>
      </w:pPr>
      <w:r>
        <w:t>Selezionare il processo di riferimento attraverso il pulsante “</w:t>
      </w:r>
      <w:r>
        <w:rPr>
          <w:b/>
        </w:rPr>
        <w:t>Dettaglio”</w:t>
      </w:r>
    </w:p>
    <w:p w14:paraId="63327B40" w14:textId="3B6719B9" w:rsidR="00E173B2" w:rsidRDefault="0087337B" w:rsidP="00D24446">
      <w:pPr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629A5D0" wp14:editId="12EEB834">
            <wp:simplePos x="0" y="0"/>
            <wp:positionH relativeFrom="margin">
              <wp:align>center</wp:align>
            </wp:positionH>
            <wp:positionV relativeFrom="paragraph">
              <wp:posOffset>675384</wp:posOffset>
            </wp:positionV>
            <wp:extent cx="5748655" cy="2707005"/>
            <wp:effectExtent l="0" t="0" r="4445" b="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9" t="7006" b="22930"/>
                    <a:stretch/>
                  </pic:blipFill>
                  <pic:spPr bwMode="auto">
                    <a:xfrm>
                      <a:off x="0" y="0"/>
                      <a:ext cx="5748655" cy="2707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B2">
        <w:t xml:space="preserve">All’interno del </w:t>
      </w:r>
      <w:proofErr w:type="spellStart"/>
      <w:r w:rsidR="00E173B2">
        <w:t>tab</w:t>
      </w:r>
      <w:proofErr w:type="spellEnd"/>
      <w:r w:rsidR="00E173B2">
        <w:rPr>
          <w:b/>
        </w:rPr>
        <w:t xml:space="preserve"> “</w:t>
      </w:r>
      <w:r w:rsidR="00DC5178">
        <w:rPr>
          <w:b/>
        </w:rPr>
        <w:t>Componenti di valutazione</w:t>
      </w:r>
      <w:r w:rsidR="00E173B2">
        <w:t>”, posizionarsi sull’</w:t>
      </w:r>
      <w:r w:rsidR="00DC5178">
        <w:t>elemento</w:t>
      </w:r>
      <w:r w:rsidR="00E173B2">
        <w:t xml:space="preserve"> che si intende accettare e premere il pulsante “</w:t>
      </w:r>
      <w:r w:rsidR="00E173B2">
        <w:rPr>
          <w:b/>
        </w:rPr>
        <w:t>Valida</w:t>
      </w:r>
      <w:r w:rsidR="00E173B2">
        <w:t>”. Qualora si intenda rifiutare è possibile selezionare il pulsante “</w:t>
      </w:r>
      <w:r w:rsidR="00E173B2">
        <w:rPr>
          <w:b/>
        </w:rPr>
        <w:t>Rifiuta”</w:t>
      </w:r>
      <w:r w:rsidR="00E173B2">
        <w:t xml:space="preserve"> e annotare le motivazioni sul campo di testo libero. </w:t>
      </w:r>
    </w:p>
    <w:p w14:paraId="22AF257C" w14:textId="3E396867" w:rsidR="00E173B2" w:rsidRDefault="00E173B2" w:rsidP="00D24446"/>
    <w:p w14:paraId="343DDAB8" w14:textId="77777777" w:rsidR="00257EE3" w:rsidRPr="00257EE3" w:rsidRDefault="00257EE3" w:rsidP="00D24446">
      <w:pPr>
        <w:pStyle w:val="Titolo2"/>
      </w:pPr>
      <w:bookmarkStart w:id="18" w:name="_Toc41587074"/>
      <w:r>
        <w:lastRenderedPageBreak/>
        <w:t xml:space="preserve">Fase Negoziazione: assegnazione </w:t>
      </w:r>
      <w:r w:rsidR="00DC5178">
        <w:t>componenti di valutazione</w:t>
      </w:r>
      <w:bookmarkEnd w:id="18"/>
    </w:p>
    <w:p w14:paraId="43FC820F" w14:textId="77777777" w:rsidR="00257EE3" w:rsidRDefault="00257EE3" w:rsidP="00D24446">
      <w:pPr>
        <w:rPr>
          <w:b/>
          <w:color w:val="2E74B5"/>
        </w:rPr>
      </w:pPr>
      <w:r>
        <w:rPr>
          <w:i/>
        </w:rPr>
        <w:t xml:space="preserve">Il secondo passo della fase di Negoziazione del processo prevede che il Responsabile di Valutazione assegni </w:t>
      </w:r>
      <w:r w:rsidR="00DC5178">
        <w:rPr>
          <w:i/>
        </w:rPr>
        <w:t>le componenti di valutazione</w:t>
      </w:r>
      <w:r>
        <w:rPr>
          <w:i/>
        </w:rPr>
        <w:t xml:space="preserve"> e rispettivi valutatori ad ogni Amministrato a lui associato e coinvolto nel processo di valutazione. </w:t>
      </w:r>
    </w:p>
    <w:p w14:paraId="491662A6" w14:textId="77777777" w:rsidR="00257EE3" w:rsidRDefault="00257EE3" w:rsidP="00D24446">
      <w:r>
        <w:rPr>
          <w:b/>
          <w:color w:val="2E74B5"/>
        </w:rPr>
        <w:t xml:space="preserve">OWNER: RESPONSABILE DI VALUTAZIONE </w:t>
      </w:r>
    </w:p>
    <w:p w14:paraId="7AD3550A" w14:textId="6BB99A54" w:rsidR="00257EE3" w:rsidRDefault="00257EE3" w:rsidP="00D24446">
      <w:pPr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valutazione delle </w:t>
      </w:r>
      <w:r w:rsidR="00D24446">
        <w:rPr>
          <w:b/>
        </w:rPr>
        <w:t>P</w:t>
      </w:r>
      <w:r>
        <w:rPr>
          <w:b/>
        </w:rPr>
        <w:t>erformance</w:t>
      </w:r>
      <w:r>
        <w:t xml:space="preserve">” </w:t>
      </w:r>
    </w:p>
    <w:p w14:paraId="18725F90" w14:textId="50B17DF6" w:rsidR="00257EE3" w:rsidRDefault="00257EE3" w:rsidP="00D24446">
      <w:pPr>
        <w:numPr>
          <w:ilvl w:val="0"/>
          <w:numId w:val="3"/>
        </w:numPr>
      </w:pPr>
      <w:r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responsabile</w:t>
      </w:r>
      <w:r>
        <w:t>”, che contiene la lista di tutti i propri valutati</w:t>
      </w:r>
      <w:r w:rsidR="00811F07">
        <w:t>.</w:t>
      </w:r>
      <w:r w:rsidR="00811F07" w:rsidRPr="00811F07">
        <w:t xml:space="preserve"> </w:t>
      </w:r>
    </w:p>
    <w:p w14:paraId="57254B9C" w14:textId="7B5B35B6" w:rsidR="00811F07" w:rsidRDefault="00811F07" w:rsidP="00D24446">
      <w:pPr>
        <w:ind w:left="360"/>
        <w:rPr>
          <w:noProof/>
        </w:rPr>
      </w:pPr>
      <w:r w:rsidRPr="00811F0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FD635D" wp14:editId="1A737D8A">
                <wp:simplePos x="0" y="0"/>
                <wp:positionH relativeFrom="column">
                  <wp:posOffset>5233035</wp:posOffset>
                </wp:positionH>
                <wp:positionV relativeFrom="paragraph">
                  <wp:posOffset>1778000</wp:posOffset>
                </wp:positionV>
                <wp:extent cx="571500" cy="104775"/>
                <wp:effectExtent l="0" t="0" r="19050" b="28575"/>
                <wp:wrapNone/>
                <wp:docPr id="4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E31A1" id="Rectangle 8" o:spid="_x0000_s1026" style="position:absolute;margin-left:412.05pt;margin-top:140pt;width:45pt;height: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" filled="f" strokecolor="red" strokeweight="1pt"/>
            </w:pict>
          </mc:Fallback>
        </mc:AlternateContent>
      </w:r>
      <w:r w:rsidRPr="00811F07">
        <w:rPr>
          <w:noProof/>
        </w:rPr>
        <w:drawing>
          <wp:inline distT="0" distB="0" distL="0" distR="0" wp14:anchorId="2E1C9D4B" wp14:editId="2D7B817C">
            <wp:extent cx="6332220" cy="3211195"/>
            <wp:effectExtent l="0" t="0" r="0" b="8255"/>
            <wp:docPr id="3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49BBB362-A256-4893-9957-327F0EECE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49BBB362-A256-4893-9957-327F0EECE8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r="1225" b="10945"/>
                    <a:stretch/>
                  </pic:blipFill>
                  <pic:spPr>
                    <a:xfrm>
                      <a:off x="0" y="0"/>
                      <a:ext cx="633222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EF16" w14:textId="77777777" w:rsidR="00811F07" w:rsidRDefault="00811F07" w:rsidP="00D24446"/>
    <w:p w14:paraId="14234A80" w14:textId="53E1E5B2" w:rsidR="00257EE3" w:rsidRDefault="00257EE3" w:rsidP="00D24446">
      <w:pPr>
        <w:numPr>
          <w:ilvl w:val="0"/>
          <w:numId w:val="3"/>
        </w:numPr>
      </w:pPr>
      <w:r>
        <w:t>Premere il pulsante “</w:t>
      </w:r>
      <w:r w:rsidR="00811F07">
        <w:rPr>
          <w:b/>
        </w:rPr>
        <w:t>Gestisci</w:t>
      </w:r>
      <w:r>
        <w:t>” relativo al valutato su cui si intende operare per aprire la scheda di valutazione, posizionarsi nella sezione “</w:t>
      </w:r>
      <w:r>
        <w:rPr>
          <w:b/>
        </w:rPr>
        <w:t>Associazione</w:t>
      </w:r>
      <w:r>
        <w:t>” e, per ciascun obiettivo che si intende inserire nella scheda di valutazione premere il pulsante “</w:t>
      </w:r>
      <w:r>
        <w:rPr>
          <w:b/>
        </w:rPr>
        <w:t xml:space="preserve">Aggiungi </w:t>
      </w:r>
      <w:r w:rsidR="00DC5178">
        <w:rPr>
          <w:b/>
        </w:rPr>
        <w:t>Componenti di Valutazione</w:t>
      </w:r>
      <w:r>
        <w:t>”</w:t>
      </w:r>
    </w:p>
    <w:p w14:paraId="1BE7AEBF" w14:textId="6224C1A6" w:rsidR="00811F07" w:rsidRDefault="00811F07" w:rsidP="00D24446">
      <w:r w:rsidRPr="00811F07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725FB1C" wp14:editId="0A5AFA93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885714" cy="2980952"/>
            <wp:effectExtent l="0" t="0" r="1270" b="0"/>
            <wp:wrapTopAndBottom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B8A48" w14:textId="77777777" w:rsidR="00757625" w:rsidRDefault="00757625" w:rsidP="00D24446"/>
    <w:p w14:paraId="40D4D43B" w14:textId="77777777" w:rsidR="00257EE3" w:rsidRDefault="00257EE3" w:rsidP="00D24446">
      <w:r>
        <w:t>Compilare quindi</w:t>
      </w:r>
      <w:r w:rsidR="00757625">
        <w:t>, per ciascun</w:t>
      </w:r>
      <w:r w:rsidR="00DC5178">
        <w:t>a</w:t>
      </w:r>
      <w:r w:rsidR="00757625">
        <w:t xml:space="preserve"> </w:t>
      </w:r>
      <w:r w:rsidR="00DC5178">
        <w:t>componenti di valutazione</w:t>
      </w:r>
      <w:r w:rsidR="00757625">
        <w:t xml:space="preserve"> che si intende associare,</w:t>
      </w:r>
      <w:r>
        <w:t xml:space="preserve"> i seguenti campi:</w:t>
      </w:r>
    </w:p>
    <w:p w14:paraId="3FDEC0BD" w14:textId="46E94554" w:rsidR="00257EE3" w:rsidRDefault="00257EE3" w:rsidP="00D24446">
      <w:pPr>
        <w:numPr>
          <w:ilvl w:val="0"/>
          <w:numId w:val="3"/>
        </w:numPr>
      </w:pPr>
      <w:r>
        <w:t>“</w:t>
      </w:r>
      <w:r w:rsidR="00DC5178">
        <w:rPr>
          <w:b/>
        </w:rPr>
        <w:t>Componente di valutazione</w:t>
      </w:r>
      <w:r>
        <w:rPr>
          <w:b/>
        </w:rPr>
        <w:t>”</w:t>
      </w:r>
      <w:r>
        <w:t xml:space="preserve"> (obbligatorio, menù a tendina): consente di selezionare l</w:t>
      </w:r>
      <w:r w:rsidR="00DC5178">
        <w:t xml:space="preserve">a componente </w:t>
      </w:r>
      <w:r>
        <w:t xml:space="preserve">da associare alla scheda di valutazione </w:t>
      </w:r>
    </w:p>
    <w:p w14:paraId="5F94DC50" w14:textId="77777777" w:rsidR="00257EE3" w:rsidRDefault="00257EE3" w:rsidP="00D24446">
      <w:pPr>
        <w:numPr>
          <w:ilvl w:val="0"/>
          <w:numId w:val="3"/>
        </w:numPr>
      </w:pPr>
      <w:r>
        <w:t>“</w:t>
      </w:r>
      <w:r>
        <w:rPr>
          <w:b/>
        </w:rPr>
        <w:t>Valutatore</w:t>
      </w:r>
      <w:r>
        <w:t>” (obbligatorio, da menù a tendina): consente di inserire il Valutatore da associare all</w:t>
      </w:r>
      <w:r w:rsidR="00DC5178">
        <w:t>a componente di valutazione</w:t>
      </w:r>
    </w:p>
    <w:p w14:paraId="6CD4D81B" w14:textId="0E832F28" w:rsidR="00257EE3" w:rsidRDefault="00257EE3" w:rsidP="00D24446">
      <w:pPr>
        <w:numPr>
          <w:ilvl w:val="0"/>
          <w:numId w:val="3"/>
        </w:numPr>
      </w:pPr>
      <w:r>
        <w:t>“</w:t>
      </w:r>
      <w:r w:rsidR="00811F07">
        <w:rPr>
          <w:b/>
        </w:rPr>
        <w:t>Peso</w:t>
      </w:r>
      <w:r>
        <w:t>”: consente di inserire il peso, in percentuale, che assume l</w:t>
      </w:r>
      <w:r w:rsidR="00DC5178">
        <w:t>a componente</w:t>
      </w:r>
      <w:r>
        <w:t xml:space="preserve"> nei confronti de</w:t>
      </w:r>
      <w:r w:rsidR="00DC5178">
        <w:t>lle</w:t>
      </w:r>
      <w:r>
        <w:t xml:space="preserve"> altr</w:t>
      </w:r>
      <w:r w:rsidR="00DC5178">
        <w:t xml:space="preserve">e </w:t>
      </w:r>
      <w:r>
        <w:t xml:space="preserve">presenti nella scheda </w:t>
      </w:r>
    </w:p>
    <w:p w14:paraId="179F8B1D" w14:textId="29C02E90" w:rsidR="00811F07" w:rsidRDefault="00811F07" w:rsidP="00D24446">
      <w:pPr>
        <w:ind w:left="360"/>
      </w:pPr>
      <w:r w:rsidRPr="00811F07">
        <w:rPr>
          <w:noProof/>
        </w:rPr>
        <w:drawing>
          <wp:inline distT="0" distB="0" distL="0" distR="0" wp14:anchorId="4CC721FA" wp14:editId="0F8455AC">
            <wp:extent cx="5740399" cy="744280"/>
            <wp:effectExtent l="0" t="0" r="0" b="0"/>
            <wp:docPr id="5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C07B8E9-A661-4A9F-A1D5-FA486D89B4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C07B8E9-A661-4A9F-A1D5-FA486D89B4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30049" t="56378" r="25117" b="33287"/>
                    <a:stretch/>
                  </pic:blipFill>
                  <pic:spPr bwMode="auto">
                    <a:xfrm>
                      <a:off x="0" y="0"/>
                      <a:ext cx="5789957" cy="75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364FE" w14:textId="77777777" w:rsidR="00257EE3" w:rsidRDefault="00257EE3" w:rsidP="00D24446"/>
    <w:p w14:paraId="31F62E61" w14:textId="77777777" w:rsidR="00757625" w:rsidRDefault="00257EE3" w:rsidP="00D24446">
      <w:r>
        <w:t xml:space="preserve">Per concludere le operazioni premere sul pulsante </w:t>
      </w:r>
      <w:r>
        <w:rPr>
          <w:b/>
        </w:rPr>
        <w:t>“Salva”.</w:t>
      </w:r>
      <w:r>
        <w:t xml:space="preserve"> </w:t>
      </w:r>
    </w:p>
    <w:p w14:paraId="4C5E0B5D" w14:textId="77777777" w:rsidR="00E173B2" w:rsidRDefault="00DC5178" w:rsidP="00D24446">
      <w:r>
        <w:t xml:space="preserve">Le singole componenti di valutazione </w:t>
      </w:r>
      <w:r w:rsidR="00257EE3">
        <w:t>inserit</w:t>
      </w:r>
      <w:r w:rsidR="00C934D0">
        <w:t xml:space="preserve">e </w:t>
      </w:r>
      <w:r w:rsidR="00257EE3">
        <w:t>nella scheda passano in approvazione al/ai Valutatore/Valutatori. Al valutato la visualizzazione della scheda è ancora preclusa.</w:t>
      </w:r>
    </w:p>
    <w:p w14:paraId="4EE6DD9A" w14:textId="77777777" w:rsidR="00E173B2" w:rsidRDefault="00E173B2" w:rsidP="00D24446">
      <w:pPr>
        <w:pStyle w:val="Titolo2"/>
        <w:rPr>
          <w:i/>
        </w:rPr>
      </w:pPr>
      <w:bookmarkStart w:id="19" w:name="_Toc41587075"/>
      <w:r>
        <w:lastRenderedPageBreak/>
        <w:t>Fase di Accettazione</w:t>
      </w:r>
      <w:bookmarkEnd w:id="19"/>
      <w:r w:rsidR="00257EE3">
        <w:t xml:space="preserve">  </w:t>
      </w:r>
    </w:p>
    <w:p w14:paraId="09D04F97" w14:textId="77777777" w:rsidR="00C934D0" w:rsidRPr="00C934D0" w:rsidRDefault="00C934D0">
      <w:pPr>
        <w:rPr>
          <w:i/>
        </w:rPr>
      </w:pPr>
      <w:r>
        <w:rPr>
          <w:i/>
        </w:rPr>
        <w:t>Qualora attivata la fase di accettazione, a</w:t>
      </w:r>
      <w:r w:rsidR="00E173B2">
        <w:rPr>
          <w:i/>
        </w:rPr>
        <w:t xml:space="preserve"> valle dell’assegnazione de</w:t>
      </w:r>
      <w:r>
        <w:rPr>
          <w:i/>
        </w:rPr>
        <w:t>lle componenti di valutazione</w:t>
      </w:r>
      <w:r w:rsidR="00E173B2">
        <w:rPr>
          <w:i/>
        </w:rPr>
        <w:t xml:space="preserve"> da parte del Responsabile di Valutazione, è necessario che </w:t>
      </w:r>
      <w:r>
        <w:rPr>
          <w:i/>
        </w:rPr>
        <w:t xml:space="preserve">queste </w:t>
      </w:r>
      <w:r w:rsidR="00E173B2">
        <w:rPr>
          <w:i/>
        </w:rPr>
        <w:t>siano accettat</w:t>
      </w:r>
      <w:r>
        <w:rPr>
          <w:i/>
        </w:rPr>
        <w:t xml:space="preserve">e dai Valutatori </w:t>
      </w:r>
      <w:r w:rsidR="00E173B2">
        <w:rPr>
          <w:i/>
        </w:rPr>
        <w:t>e che, successivamente, siano accetta</w:t>
      </w:r>
      <w:r>
        <w:rPr>
          <w:i/>
        </w:rPr>
        <w:t>te</w:t>
      </w:r>
      <w:r w:rsidR="00E173B2">
        <w:rPr>
          <w:i/>
        </w:rPr>
        <w:t xml:space="preserve"> dal Valutato.</w:t>
      </w:r>
      <w:r>
        <w:rPr>
          <w:i/>
        </w:rPr>
        <w:t xml:space="preserve"> Tale fase è facoltativa e viene prevista solo a seguito di apposita configurazione del processo.</w:t>
      </w:r>
    </w:p>
    <w:p w14:paraId="178A03E3" w14:textId="77777777" w:rsidR="00E173B2" w:rsidRDefault="00E173B2">
      <w:r>
        <w:rPr>
          <w:b/>
          <w:color w:val="2E74B5"/>
        </w:rPr>
        <w:t>OWNER: VALUTATORE</w:t>
      </w:r>
    </w:p>
    <w:p w14:paraId="24C3DF80" w14:textId="40F5CEA9" w:rsidR="00E173B2" w:rsidRDefault="00E173B2">
      <w:pPr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valutazione delle </w:t>
      </w:r>
      <w:r w:rsidR="00D24446">
        <w:rPr>
          <w:b/>
        </w:rPr>
        <w:t>P</w:t>
      </w:r>
      <w:r>
        <w:rPr>
          <w:b/>
        </w:rPr>
        <w:t>erformance</w:t>
      </w:r>
      <w:r>
        <w:t xml:space="preserve">” </w:t>
      </w:r>
    </w:p>
    <w:p w14:paraId="7F8BACE4" w14:textId="2C616892" w:rsidR="00811F07" w:rsidRDefault="00E173B2" w:rsidP="00811F07">
      <w:pPr>
        <w:numPr>
          <w:ilvl w:val="0"/>
          <w:numId w:val="3"/>
        </w:numPr>
      </w:pPr>
      <w:r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valutatore</w:t>
      </w:r>
      <w:r>
        <w:t xml:space="preserve">”, che contiene la lista di tutti i propri valutati  </w:t>
      </w:r>
    </w:p>
    <w:p w14:paraId="10F25EF0" w14:textId="7E1577C3" w:rsidR="00E173B2" w:rsidRDefault="00E173B2">
      <w:pPr>
        <w:numPr>
          <w:ilvl w:val="0"/>
          <w:numId w:val="3"/>
        </w:numPr>
      </w:pPr>
      <w:r>
        <w:t>Premere il pulsante “</w:t>
      </w:r>
      <w:r>
        <w:rPr>
          <w:b/>
        </w:rPr>
        <w:t>Modifica</w:t>
      </w:r>
      <w:r>
        <w:t xml:space="preserve">” relativo alla scheda del valutato su cui si intende operare, posizionarsi nella sezione </w:t>
      </w:r>
      <w:r>
        <w:rPr>
          <w:b/>
        </w:rPr>
        <w:t>“</w:t>
      </w:r>
      <w:r w:rsidR="00C934D0">
        <w:rPr>
          <w:b/>
        </w:rPr>
        <w:t>Componente di Valutazione</w:t>
      </w:r>
      <w:r>
        <w:t>” e, per ciascun</w:t>
      </w:r>
      <w:r w:rsidR="00C934D0">
        <w:t>a componente di valutazione</w:t>
      </w:r>
      <w:r>
        <w:t xml:space="preserve"> contenut</w:t>
      </w:r>
      <w:r w:rsidR="00C934D0">
        <w:t>a</w:t>
      </w:r>
      <w:r>
        <w:t xml:space="preserve"> premere il pulsante “</w:t>
      </w:r>
      <w:r>
        <w:rPr>
          <w:b/>
        </w:rPr>
        <w:t>Accetta</w:t>
      </w:r>
      <w:r w:rsidR="00811F07">
        <w:t>”</w:t>
      </w:r>
      <w:r>
        <w:t>. In alternativa è possibile rifiutare attraverso il pulsante “</w:t>
      </w:r>
      <w:r>
        <w:rPr>
          <w:b/>
          <w:bCs/>
        </w:rPr>
        <w:t>Rifiuta</w:t>
      </w:r>
      <w:r>
        <w:t>”.</w:t>
      </w:r>
    </w:p>
    <w:p w14:paraId="15C84640" w14:textId="25F7825C" w:rsidR="00811F07" w:rsidRDefault="002D3BAC" w:rsidP="00811F07">
      <w:pPr>
        <w:ind w:left="720"/>
      </w:pPr>
      <w:r w:rsidRPr="00811F07">
        <w:rPr>
          <w:noProof/>
        </w:rPr>
        <w:drawing>
          <wp:anchor distT="0" distB="0" distL="114300" distR="114300" simplePos="0" relativeHeight="251681792" behindDoc="0" locked="0" layoutInCell="1" allowOverlap="1" wp14:anchorId="7058B2AE" wp14:editId="256D496E">
            <wp:simplePos x="0" y="0"/>
            <wp:positionH relativeFrom="column">
              <wp:posOffset>157991</wp:posOffset>
            </wp:positionH>
            <wp:positionV relativeFrom="paragraph">
              <wp:posOffset>233614</wp:posOffset>
            </wp:positionV>
            <wp:extent cx="6332220" cy="3230245"/>
            <wp:effectExtent l="0" t="0" r="0" b="8255"/>
            <wp:wrapTopAndBottom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CB1E" w14:textId="6CA6CB5D" w:rsidR="00E173B2" w:rsidRDefault="00E173B2">
      <w:pPr>
        <w:ind w:left="720"/>
      </w:pPr>
    </w:p>
    <w:p w14:paraId="55D496C9" w14:textId="77777777" w:rsidR="002D3BAC" w:rsidRDefault="002D3BAC">
      <w:pPr>
        <w:ind w:left="720"/>
      </w:pPr>
    </w:p>
    <w:p w14:paraId="293F4502" w14:textId="77777777" w:rsidR="002D3BAC" w:rsidRDefault="002D3BAC">
      <w:pPr>
        <w:ind w:left="720"/>
      </w:pPr>
    </w:p>
    <w:p w14:paraId="13ED2501" w14:textId="77777777" w:rsidR="00E173B2" w:rsidRDefault="00E173B2">
      <w:r>
        <w:rPr>
          <w:b/>
          <w:color w:val="2E74B5"/>
        </w:rPr>
        <w:lastRenderedPageBreak/>
        <w:t>OWNER: VALUTATO</w:t>
      </w:r>
    </w:p>
    <w:p w14:paraId="0BB14872" w14:textId="4C06CF37" w:rsidR="00E173B2" w:rsidRDefault="00E173B2">
      <w:pPr>
        <w:pStyle w:val="Paragrafoelenco"/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valutazione delle </w:t>
      </w:r>
      <w:r w:rsidR="00D24446">
        <w:rPr>
          <w:b/>
        </w:rPr>
        <w:t>P</w:t>
      </w:r>
      <w:r>
        <w:rPr>
          <w:b/>
        </w:rPr>
        <w:t>erformance</w:t>
      </w:r>
      <w:r>
        <w:t xml:space="preserve">” </w:t>
      </w:r>
    </w:p>
    <w:p w14:paraId="2B34EFEB" w14:textId="77777777" w:rsidR="00E173B2" w:rsidRDefault="00E173B2">
      <w:pPr>
        <w:numPr>
          <w:ilvl w:val="0"/>
          <w:numId w:val="3"/>
        </w:numPr>
      </w:pPr>
      <w:r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</w:t>
      </w:r>
      <w:r>
        <w:t xml:space="preserve">”, che contiene la propria scheda di valutazione </w:t>
      </w:r>
    </w:p>
    <w:p w14:paraId="28E4CE2F" w14:textId="05D3EB5F" w:rsidR="00E173B2" w:rsidRDefault="002D3BAC">
      <w:pPr>
        <w:numPr>
          <w:ilvl w:val="0"/>
          <w:numId w:val="3"/>
        </w:numPr>
      </w:pPr>
      <w:r w:rsidRPr="00811F07">
        <w:rPr>
          <w:noProof/>
        </w:rPr>
        <w:drawing>
          <wp:anchor distT="0" distB="0" distL="114300" distR="114300" simplePos="0" relativeHeight="251682816" behindDoc="0" locked="0" layoutInCell="1" allowOverlap="1" wp14:anchorId="6DC9E221" wp14:editId="2DF958A8">
            <wp:simplePos x="0" y="0"/>
            <wp:positionH relativeFrom="margin">
              <wp:align>right</wp:align>
            </wp:positionH>
            <wp:positionV relativeFrom="paragraph">
              <wp:posOffset>561983</wp:posOffset>
            </wp:positionV>
            <wp:extent cx="6332220" cy="3197860"/>
            <wp:effectExtent l="0" t="0" r="0" b="2540"/>
            <wp:wrapTopAndBottom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B2">
        <w:t>Aprire la scheda e selezionare il pulsante “</w:t>
      </w:r>
      <w:r w:rsidR="00E173B2">
        <w:rPr>
          <w:b/>
        </w:rPr>
        <w:t>Accetta”</w:t>
      </w:r>
      <w:r w:rsidR="00E173B2">
        <w:t xml:space="preserve"> per ogni singol</w:t>
      </w:r>
      <w:r w:rsidR="00C934D0">
        <w:t>a componente di valutazione</w:t>
      </w:r>
      <w:r w:rsidR="00E173B2">
        <w:t xml:space="preserve"> che si intende accettare. </w:t>
      </w:r>
      <w:proofErr w:type="gramStart"/>
      <w:r w:rsidR="00E173B2">
        <w:t>E'</w:t>
      </w:r>
      <w:proofErr w:type="gramEnd"/>
      <w:r w:rsidR="00E173B2">
        <w:t xml:space="preserve"> possibile rifiutare attraverso il pulsante “</w:t>
      </w:r>
      <w:r w:rsidR="00E173B2">
        <w:rPr>
          <w:b/>
          <w:bCs/>
        </w:rPr>
        <w:t>Rifiuta</w:t>
      </w:r>
      <w:r w:rsidR="00E173B2">
        <w:t>”</w:t>
      </w:r>
    </w:p>
    <w:p w14:paraId="6F22B669" w14:textId="77777777" w:rsidR="002D3BAC" w:rsidRDefault="002D3BAC"/>
    <w:p w14:paraId="6CC6A34F" w14:textId="51CAE0E6" w:rsidR="00E173B2" w:rsidRDefault="00E173B2">
      <w:r>
        <w:t>N.B. Questa operazione da parte del Valutato è attiva solo una vota che tutt</w:t>
      </w:r>
      <w:r w:rsidR="00C934D0">
        <w:t>e le componenti di valutazione</w:t>
      </w:r>
      <w:r>
        <w:t xml:space="preserve"> sono stat</w:t>
      </w:r>
      <w:r w:rsidR="00C934D0">
        <w:t xml:space="preserve">e </w:t>
      </w:r>
      <w:r>
        <w:t>accettat</w:t>
      </w:r>
      <w:r w:rsidR="00C934D0">
        <w:t>e</w:t>
      </w:r>
      <w:r>
        <w:t xml:space="preserve"> da</w:t>
      </w:r>
      <w:r w:rsidR="00C934D0">
        <w:t xml:space="preserve">i </w:t>
      </w:r>
      <w:r>
        <w:t xml:space="preserve">Valutatori associati </w:t>
      </w:r>
      <w:r w:rsidR="00C934D0">
        <w:t xml:space="preserve">alle componenti </w:t>
      </w:r>
      <w:r w:rsidR="00257EE3">
        <w:t>contenut</w:t>
      </w:r>
      <w:r w:rsidR="00C934D0">
        <w:t>e</w:t>
      </w:r>
      <w:r w:rsidR="00257EE3">
        <w:t xml:space="preserve"> nella scheda di valutazione</w:t>
      </w:r>
    </w:p>
    <w:p w14:paraId="1B73FD6B" w14:textId="77777777" w:rsidR="00E173B2" w:rsidRDefault="00E173B2">
      <w:pPr>
        <w:pStyle w:val="Titolo1"/>
        <w:ind w:left="715" w:hanging="431"/>
      </w:pPr>
      <w:bookmarkStart w:id="20" w:name="_Toc41587076"/>
      <w:r>
        <w:t>Guida alla gestione delle fasi valutative: Monitoraggio, Misurazione e Valutazione</w:t>
      </w:r>
      <w:bookmarkEnd w:id="20"/>
      <w:r>
        <w:t xml:space="preserve"> </w:t>
      </w:r>
    </w:p>
    <w:p w14:paraId="4BCDC51E" w14:textId="77777777" w:rsidR="00E173B2" w:rsidRDefault="00E173B2" w:rsidP="00D24446">
      <w:pPr>
        <w:pStyle w:val="Titolo2"/>
        <w:rPr>
          <w:i/>
        </w:rPr>
      </w:pPr>
      <w:bookmarkStart w:id="21" w:name="_Toc41587077"/>
      <w:r>
        <w:t>Fase di Monitoraggio</w:t>
      </w:r>
      <w:bookmarkEnd w:id="21"/>
      <w:r>
        <w:t xml:space="preserve">  </w:t>
      </w:r>
    </w:p>
    <w:p w14:paraId="300FE22C" w14:textId="77777777" w:rsidR="00C934D0" w:rsidRPr="00C934D0" w:rsidRDefault="00E173B2">
      <w:pPr>
        <w:rPr>
          <w:i/>
        </w:rPr>
      </w:pPr>
      <w:r>
        <w:rPr>
          <w:i/>
        </w:rPr>
        <w:t xml:space="preserve">Questa fase prevede che ciascun Valutatore effettui l’inserimento dei valori di monitoraggio sugli indicatori </w:t>
      </w:r>
      <w:r w:rsidR="00C934D0">
        <w:rPr>
          <w:i/>
        </w:rPr>
        <w:t xml:space="preserve">delle componenti di valutazione </w:t>
      </w:r>
      <w:r>
        <w:rPr>
          <w:i/>
        </w:rPr>
        <w:t>assegnat</w:t>
      </w:r>
      <w:r w:rsidR="00C934D0">
        <w:rPr>
          <w:i/>
        </w:rPr>
        <w:t>e</w:t>
      </w:r>
      <w:r>
        <w:rPr>
          <w:i/>
        </w:rPr>
        <w:t xml:space="preserve"> ai propri valutati. Qualora prevista l’auto-valutazione in questa </w:t>
      </w:r>
      <w:r>
        <w:rPr>
          <w:i/>
        </w:rPr>
        <w:lastRenderedPageBreak/>
        <w:t>fase è previsto l’inserimento anche dei valori di monitoraggio da parte del Valutato, antecedentemente al Valutatore.</w:t>
      </w:r>
      <w:r w:rsidR="00C934D0" w:rsidRPr="00C934D0">
        <w:rPr>
          <w:i/>
        </w:rPr>
        <w:t xml:space="preserve"> </w:t>
      </w:r>
      <w:r w:rsidR="00C934D0">
        <w:rPr>
          <w:i/>
        </w:rPr>
        <w:t>La fase di Monitoraggio è facoltativa e viene prevista solo a seguito di apposita configurazione del processo.</w:t>
      </w:r>
    </w:p>
    <w:p w14:paraId="6C647664" w14:textId="77777777" w:rsidR="00E173B2" w:rsidRDefault="00E173B2">
      <w:r>
        <w:rPr>
          <w:b/>
          <w:color w:val="2E74B5"/>
        </w:rPr>
        <w:t>OWNER: VALUTATORE</w:t>
      </w:r>
    </w:p>
    <w:p w14:paraId="651ED44F" w14:textId="78AD9FA5" w:rsidR="00E173B2" w:rsidRDefault="00E173B2" w:rsidP="004F255C">
      <w:pPr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valutazione delle </w:t>
      </w:r>
      <w:r w:rsidR="004F255C">
        <w:t>P</w:t>
      </w:r>
      <w:r w:rsidRPr="004F255C">
        <w:rPr>
          <w:b/>
        </w:rPr>
        <w:t>erformance”</w:t>
      </w:r>
      <w:r>
        <w:t xml:space="preserve"> </w:t>
      </w:r>
    </w:p>
    <w:p w14:paraId="6AC3CFCF" w14:textId="77777777" w:rsidR="00E173B2" w:rsidRDefault="00E173B2">
      <w:pPr>
        <w:numPr>
          <w:ilvl w:val="0"/>
          <w:numId w:val="3"/>
        </w:numPr>
      </w:pPr>
      <w:r>
        <w:t>Selezionare la voce di men</w:t>
      </w:r>
      <w:r w:rsidR="00A81CE4">
        <w:t xml:space="preserve">ù </w:t>
      </w:r>
      <w:r>
        <w:t>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valutatore</w:t>
      </w:r>
      <w:r>
        <w:t xml:space="preserve">”, che contiene la lista di tutti i propri valutati  </w:t>
      </w:r>
    </w:p>
    <w:p w14:paraId="750834BA" w14:textId="77777777" w:rsidR="00E173B2" w:rsidRDefault="00E173B2">
      <w:pPr>
        <w:numPr>
          <w:ilvl w:val="0"/>
          <w:numId w:val="3"/>
        </w:numPr>
      </w:pPr>
      <w:r>
        <w:t>Premere il pulsante “</w:t>
      </w:r>
      <w:r>
        <w:rPr>
          <w:b/>
        </w:rPr>
        <w:t>Modifica</w:t>
      </w:r>
      <w:r>
        <w:t xml:space="preserve">” relativo al valutato su cui si intende operare e posizionarsi nella sezione </w:t>
      </w:r>
      <w:r>
        <w:rPr>
          <w:b/>
        </w:rPr>
        <w:t>“</w:t>
      </w:r>
      <w:r w:rsidR="00C934D0">
        <w:rPr>
          <w:b/>
        </w:rPr>
        <w:t>Componenti di valutazione</w:t>
      </w:r>
      <w:r>
        <w:t xml:space="preserve">” </w:t>
      </w:r>
    </w:p>
    <w:p w14:paraId="56DBBF6D" w14:textId="363711B2" w:rsidR="00E173B2" w:rsidRDefault="00E173B2">
      <w:pPr>
        <w:numPr>
          <w:ilvl w:val="0"/>
          <w:numId w:val="3"/>
        </w:numPr>
      </w:pPr>
      <w:bookmarkStart w:id="22" w:name="_Hlk41579095"/>
      <w:r>
        <w:t xml:space="preserve">Inserire, per ciascun </w:t>
      </w:r>
      <w:r w:rsidR="009811F1">
        <w:t>Descrittore/Indicatore</w:t>
      </w:r>
      <w:r w:rsidR="004F255C">
        <w:t xml:space="preserve"> </w:t>
      </w:r>
      <w:r>
        <w:t>contenuto nel</w:t>
      </w:r>
      <w:r w:rsidR="00C934D0">
        <w:t>la componente di valutazione</w:t>
      </w:r>
      <w:r>
        <w:t>, i valori di monitoraggio. In automatico il sistema genera il livello della Scala valori sulla base del numero inserito.</w:t>
      </w:r>
    </w:p>
    <w:p w14:paraId="474B9C2D" w14:textId="77777777" w:rsidR="00E173B2" w:rsidRDefault="00E173B2">
      <w:pPr>
        <w:numPr>
          <w:ilvl w:val="0"/>
          <w:numId w:val="3"/>
        </w:numPr>
      </w:pPr>
      <w:r>
        <w:t xml:space="preserve">Ripetere l’operazione, qualora presenti più </w:t>
      </w:r>
      <w:r w:rsidR="00C934D0">
        <w:t>componenti</w:t>
      </w:r>
      <w:r>
        <w:t xml:space="preserve"> nella scheda di valutazione </w:t>
      </w:r>
    </w:p>
    <w:p w14:paraId="35FA7F8D" w14:textId="7FDD7D98" w:rsidR="009811F1" w:rsidRDefault="00E173B2" w:rsidP="009811F1">
      <w:pPr>
        <w:numPr>
          <w:ilvl w:val="0"/>
          <w:numId w:val="3"/>
        </w:numPr>
      </w:pPr>
      <w:r>
        <w:t>Premere il pulsante “</w:t>
      </w:r>
      <w:r w:rsidRPr="009811F1">
        <w:rPr>
          <w:b/>
        </w:rPr>
        <w:t>Salva</w:t>
      </w:r>
      <w:r>
        <w:t>”</w:t>
      </w:r>
      <w:bookmarkEnd w:id="22"/>
      <w:r w:rsidR="009811F1">
        <w:t>.</w:t>
      </w:r>
      <w:r w:rsidR="009811F1" w:rsidRPr="009811F1">
        <w:t xml:space="preserve"> </w:t>
      </w:r>
      <w:r w:rsidR="009811F1">
        <w:t>A seguito di questa operazione il sistema effettua un salvataggio temporaneo della scheda, che resta modificabile.</w:t>
      </w:r>
    </w:p>
    <w:p w14:paraId="65FC0ABA" w14:textId="3BDA8956" w:rsidR="009811F1" w:rsidRDefault="002D3BAC" w:rsidP="009811F1">
      <w:pPr>
        <w:numPr>
          <w:ilvl w:val="0"/>
          <w:numId w:val="3"/>
        </w:numPr>
      </w:pPr>
      <w:r w:rsidRPr="009811F1">
        <w:rPr>
          <w:noProof/>
        </w:rPr>
        <w:drawing>
          <wp:anchor distT="0" distB="0" distL="114300" distR="114300" simplePos="0" relativeHeight="251683840" behindDoc="0" locked="0" layoutInCell="1" allowOverlap="1" wp14:anchorId="54A2371B" wp14:editId="52DADB27">
            <wp:simplePos x="0" y="0"/>
            <wp:positionH relativeFrom="column">
              <wp:posOffset>205913</wp:posOffset>
            </wp:positionH>
            <wp:positionV relativeFrom="paragraph">
              <wp:posOffset>486476</wp:posOffset>
            </wp:positionV>
            <wp:extent cx="6332220" cy="3086100"/>
            <wp:effectExtent l="0" t="0" r="0" b="0"/>
            <wp:wrapTopAndBottom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F1">
        <w:t>Premere “</w:t>
      </w:r>
      <w:r w:rsidR="009811F1" w:rsidRPr="00953275">
        <w:rPr>
          <w:b/>
          <w:bCs/>
        </w:rPr>
        <w:t>Conferma e invia</w:t>
      </w:r>
      <w:r w:rsidR="009811F1">
        <w:t>” per trasmettere i dati. Con tale operazione la scheda viene chiusa e non è più modificabile.</w:t>
      </w:r>
    </w:p>
    <w:p w14:paraId="0C98FC9A" w14:textId="27A9E59D" w:rsidR="00E173B2" w:rsidRDefault="00E173B2" w:rsidP="009811F1">
      <w:pPr>
        <w:numPr>
          <w:ilvl w:val="0"/>
          <w:numId w:val="3"/>
        </w:numPr>
      </w:pPr>
    </w:p>
    <w:p w14:paraId="641F5225" w14:textId="222C96CF" w:rsidR="00E173B2" w:rsidRDefault="00E173B2">
      <w:pPr>
        <w:rPr>
          <w:b/>
          <w:color w:val="2E74B5"/>
        </w:rPr>
      </w:pPr>
      <w:r>
        <w:rPr>
          <w:b/>
          <w:color w:val="2E74B5"/>
        </w:rPr>
        <w:lastRenderedPageBreak/>
        <w:t xml:space="preserve">OWNER: VALUTATO </w:t>
      </w:r>
    </w:p>
    <w:p w14:paraId="209F4A1B" w14:textId="0AD1E001" w:rsidR="00E173B2" w:rsidRDefault="00E173B2">
      <w:pPr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</w:t>
      </w:r>
      <w:r w:rsidR="00D24446">
        <w:rPr>
          <w:b/>
        </w:rPr>
        <w:t>V</w:t>
      </w:r>
      <w:r>
        <w:rPr>
          <w:b/>
        </w:rPr>
        <w:t xml:space="preserve">alutazione delle </w:t>
      </w:r>
      <w:r w:rsidR="00A02148">
        <w:rPr>
          <w:b/>
        </w:rPr>
        <w:t>Pe</w:t>
      </w:r>
      <w:r>
        <w:rPr>
          <w:b/>
        </w:rPr>
        <w:t>rformance”</w:t>
      </w:r>
      <w:r>
        <w:t xml:space="preserve"> </w:t>
      </w:r>
    </w:p>
    <w:p w14:paraId="19EAC088" w14:textId="77777777" w:rsidR="00E173B2" w:rsidRDefault="00E173B2">
      <w:pPr>
        <w:numPr>
          <w:ilvl w:val="0"/>
          <w:numId w:val="3"/>
        </w:numPr>
      </w:pPr>
      <w:r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</w:t>
      </w:r>
      <w:r>
        <w:t xml:space="preserve">”, che contiene la lista di tutti i propri valutati  </w:t>
      </w:r>
    </w:p>
    <w:p w14:paraId="5DE8E943" w14:textId="77777777" w:rsidR="00E173B2" w:rsidRDefault="00E173B2">
      <w:pPr>
        <w:numPr>
          <w:ilvl w:val="0"/>
          <w:numId w:val="3"/>
        </w:numPr>
      </w:pPr>
      <w:r>
        <w:t>Premere il pulsante “</w:t>
      </w:r>
      <w:r>
        <w:rPr>
          <w:b/>
        </w:rPr>
        <w:t>Modifica</w:t>
      </w:r>
      <w:r>
        <w:t xml:space="preserve">” relativo al valutato su cui si intende operare e posizionarsi nella sezione </w:t>
      </w:r>
      <w:r>
        <w:rPr>
          <w:b/>
        </w:rPr>
        <w:t>“</w:t>
      </w:r>
      <w:r w:rsidR="00953275">
        <w:rPr>
          <w:b/>
        </w:rPr>
        <w:t>Componenti di valutazione</w:t>
      </w:r>
      <w:r>
        <w:t xml:space="preserve">” </w:t>
      </w:r>
    </w:p>
    <w:p w14:paraId="4A044280" w14:textId="2C102A38" w:rsidR="009811F1" w:rsidRDefault="009811F1" w:rsidP="009811F1">
      <w:pPr>
        <w:numPr>
          <w:ilvl w:val="0"/>
          <w:numId w:val="3"/>
        </w:numPr>
      </w:pPr>
      <w:r>
        <w:t>Inserire, per ciascun Descrittore/Indicatore</w:t>
      </w:r>
      <w:r w:rsidR="000F5D5B">
        <w:t xml:space="preserve"> </w:t>
      </w:r>
      <w:r>
        <w:t>contenuto nella componente di valutazione, i valori di monitoraggio. In automatico il sistema genera il livello della Scala valori sulla base del numero inserito.</w:t>
      </w:r>
    </w:p>
    <w:p w14:paraId="2077FB26" w14:textId="77777777" w:rsidR="009811F1" w:rsidRDefault="009811F1" w:rsidP="009811F1">
      <w:pPr>
        <w:numPr>
          <w:ilvl w:val="0"/>
          <w:numId w:val="3"/>
        </w:numPr>
      </w:pPr>
      <w:r>
        <w:t xml:space="preserve">Ripetere l’operazione, qualora presenti più componenti nella scheda di valutazione </w:t>
      </w:r>
    </w:p>
    <w:p w14:paraId="6594127F" w14:textId="4DD2490D" w:rsidR="009811F1" w:rsidRDefault="009811F1" w:rsidP="009811F1">
      <w:pPr>
        <w:numPr>
          <w:ilvl w:val="0"/>
          <w:numId w:val="3"/>
        </w:numPr>
      </w:pPr>
      <w:r>
        <w:t>Premere il pulsante “</w:t>
      </w:r>
      <w:r>
        <w:rPr>
          <w:b/>
        </w:rPr>
        <w:t>Salva</w:t>
      </w:r>
      <w:r>
        <w:t>”.</w:t>
      </w:r>
      <w:r w:rsidRPr="009811F1">
        <w:t xml:space="preserve"> </w:t>
      </w:r>
      <w:r>
        <w:t>A seguito di questa operazione il sistema effettua un salvataggio temporaneo della scheda, che resta modificabile.</w:t>
      </w:r>
    </w:p>
    <w:p w14:paraId="7C968992" w14:textId="77777777" w:rsidR="009811F1" w:rsidRDefault="009811F1" w:rsidP="009811F1">
      <w:pPr>
        <w:numPr>
          <w:ilvl w:val="0"/>
          <w:numId w:val="3"/>
        </w:numPr>
      </w:pPr>
      <w:r>
        <w:t>Premere “</w:t>
      </w:r>
      <w:r w:rsidRPr="00953275">
        <w:rPr>
          <w:b/>
          <w:bCs/>
        </w:rPr>
        <w:t>Conferma e invia</w:t>
      </w:r>
      <w:r>
        <w:t>” per trasmettere i dati. Con tale operazione la scheda viene chiusa e non è più modificabile.</w:t>
      </w:r>
    </w:p>
    <w:p w14:paraId="35EAA1B2" w14:textId="36289469" w:rsidR="009811F1" w:rsidRDefault="009811F1" w:rsidP="009811F1">
      <w:pPr>
        <w:numPr>
          <w:ilvl w:val="0"/>
          <w:numId w:val="3"/>
        </w:numPr>
      </w:pPr>
    </w:p>
    <w:p w14:paraId="4135DD93" w14:textId="77777777" w:rsidR="00E173B2" w:rsidRDefault="00E173B2" w:rsidP="00D24446">
      <w:pPr>
        <w:pStyle w:val="Titolo2"/>
        <w:rPr>
          <w:i/>
        </w:rPr>
      </w:pPr>
      <w:bookmarkStart w:id="23" w:name="_Toc41587078"/>
      <w:r>
        <w:t>Fase di Misurazione</w:t>
      </w:r>
      <w:bookmarkEnd w:id="23"/>
      <w:r>
        <w:t xml:space="preserve"> </w:t>
      </w:r>
    </w:p>
    <w:p w14:paraId="4A8218C8" w14:textId="77777777" w:rsidR="00E173B2" w:rsidRDefault="00E173B2" w:rsidP="00D24446">
      <w:pPr>
        <w:rPr>
          <w:b/>
          <w:color w:val="2E74B5"/>
        </w:rPr>
      </w:pPr>
      <w:r>
        <w:rPr>
          <w:i/>
        </w:rPr>
        <w:t xml:space="preserve">Questa fase prevede che ciascun Valutatore effettui l’inserimento dei valori di misurazione su ogni </w:t>
      </w:r>
      <w:r w:rsidR="00953275">
        <w:rPr>
          <w:i/>
        </w:rPr>
        <w:t xml:space="preserve">componente di valutazione </w:t>
      </w:r>
      <w:r>
        <w:rPr>
          <w:i/>
        </w:rPr>
        <w:t>assegna</w:t>
      </w:r>
      <w:r w:rsidR="00953275">
        <w:rPr>
          <w:i/>
        </w:rPr>
        <w:t>ta</w:t>
      </w:r>
      <w:r>
        <w:rPr>
          <w:i/>
        </w:rPr>
        <w:t xml:space="preserve"> ai propri valutati. Qualora prevista l’auto-valutazione in questa fase è previsto l’inserimento anche dei valori di misurazione da parte del Valutato, antecedentemente al Valutatore.</w:t>
      </w:r>
    </w:p>
    <w:p w14:paraId="7BFD9C53" w14:textId="77777777" w:rsidR="00E173B2" w:rsidRDefault="00E173B2" w:rsidP="00D24446">
      <w:r>
        <w:rPr>
          <w:b/>
          <w:color w:val="2E74B5"/>
        </w:rPr>
        <w:t>OWNER: VALUTATORE</w:t>
      </w:r>
    </w:p>
    <w:p w14:paraId="4B631D07" w14:textId="011EC1EA" w:rsidR="00E173B2" w:rsidRDefault="00E173B2" w:rsidP="00D24446">
      <w:pPr>
        <w:numPr>
          <w:ilvl w:val="0"/>
          <w:numId w:val="3"/>
        </w:numPr>
      </w:pPr>
      <w:r>
        <w:t xml:space="preserve">Effettuare il Log sul portale “Sistema di valutazione delle </w:t>
      </w:r>
      <w:r w:rsidR="00D24446">
        <w:t>P</w:t>
      </w:r>
      <w:r>
        <w:t xml:space="preserve">erformance” </w:t>
      </w:r>
    </w:p>
    <w:p w14:paraId="345D7F91" w14:textId="77777777" w:rsidR="00E173B2" w:rsidRDefault="00E173B2" w:rsidP="00D24446">
      <w:pPr>
        <w:numPr>
          <w:ilvl w:val="0"/>
          <w:numId w:val="3"/>
        </w:numPr>
      </w:pPr>
      <w:r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valutatore</w:t>
      </w:r>
      <w:r>
        <w:t xml:space="preserve">”, che contiene la lista di tutti i propri valutati  </w:t>
      </w:r>
    </w:p>
    <w:p w14:paraId="01F3B858" w14:textId="77777777" w:rsidR="00E173B2" w:rsidRDefault="00E173B2" w:rsidP="00D24446">
      <w:pPr>
        <w:numPr>
          <w:ilvl w:val="0"/>
          <w:numId w:val="3"/>
        </w:numPr>
      </w:pPr>
      <w:r>
        <w:t>Premere il pulsante “</w:t>
      </w:r>
      <w:r>
        <w:rPr>
          <w:b/>
        </w:rPr>
        <w:t>Modifica</w:t>
      </w:r>
      <w:r>
        <w:t xml:space="preserve">” relativo al valutato su cui si intende operare per aprire la scheda di valutazione, posizionarsi nella sezione </w:t>
      </w:r>
      <w:r>
        <w:rPr>
          <w:b/>
        </w:rPr>
        <w:t>“</w:t>
      </w:r>
      <w:r w:rsidR="00953275">
        <w:rPr>
          <w:b/>
        </w:rPr>
        <w:t>Componenti di valutazione</w:t>
      </w:r>
      <w:r>
        <w:t>” e selezionare l</w:t>
      </w:r>
      <w:r w:rsidR="00953275">
        <w:t>a componente</w:t>
      </w:r>
      <w:r>
        <w:t xml:space="preserve"> che si intende valutare</w:t>
      </w:r>
    </w:p>
    <w:p w14:paraId="221AC0E0" w14:textId="77777777" w:rsidR="00A60C51" w:rsidRDefault="00A60C51" w:rsidP="00D24446">
      <w:pPr>
        <w:numPr>
          <w:ilvl w:val="0"/>
          <w:numId w:val="3"/>
        </w:numPr>
      </w:pPr>
      <w:r>
        <w:t>Inserire, per ciascun Descrittore/Indicatore contenuto nella componente di valutazione, i valori di misurazione. Premere il pulsante “</w:t>
      </w:r>
      <w:r>
        <w:rPr>
          <w:b/>
          <w:bCs/>
        </w:rPr>
        <w:t>Salva</w:t>
      </w:r>
      <w:r>
        <w:t xml:space="preserve">” per concludere l’inserimento </w:t>
      </w:r>
      <w:proofErr w:type="gramStart"/>
      <w:r>
        <w:t>( il</w:t>
      </w:r>
      <w:proofErr w:type="gramEnd"/>
      <w:r>
        <w:t xml:space="preserve"> sistema genera in automatico il valore corrispondente alla soglia corrispondente). A seguito di questa operazione il sistema effettua un salvataggio temporaneo della scheda, che resta modificabile. </w:t>
      </w:r>
    </w:p>
    <w:p w14:paraId="78F0CD9F" w14:textId="52FBD4AD" w:rsidR="009811F1" w:rsidRDefault="009811F1" w:rsidP="00D24446">
      <w:pPr>
        <w:ind w:left="720"/>
      </w:pPr>
      <w:r>
        <w:lastRenderedPageBreak/>
        <w:t>Si precisa che in caso di auto-valutazione effettuata dal Valutato, il sistema riporta tali inserimenti nella maschera del Valutatore.</w:t>
      </w:r>
    </w:p>
    <w:p w14:paraId="092EA451" w14:textId="77777777" w:rsidR="00953275" w:rsidRDefault="00953275" w:rsidP="00D24446">
      <w:pPr>
        <w:numPr>
          <w:ilvl w:val="0"/>
          <w:numId w:val="3"/>
        </w:numPr>
      </w:pPr>
      <w:r>
        <w:t>Premere “</w:t>
      </w:r>
      <w:r w:rsidRPr="00953275">
        <w:rPr>
          <w:b/>
          <w:bCs/>
        </w:rPr>
        <w:t>Conferma e invia</w:t>
      </w:r>
      <w:r>
        <w:t>” per trasmettere i dati. Con tale operazione la scheda viene chiusa e non è più modificabile.</w:t>
      </w:r>
    </w:p>
    <w:p w14:paraId="5D627A7C" w14:textId="706A5703" w:rsidR="00E173B2" w:rsidRDefault="002D3BAC" w:rsidP="00D24446">
      <w:r w:rsidRPr="009811F1">
        <w:rPr>
          <w:noProof/>
        </w:rPr>
        <w:drawing>
          <wp:anchor distT="0" distB="0" distL="114300" distR="114300" simplePos="0" relativeHeight="251684864" behindDoc="0" locked="0" layoutInCell="1" allowOverlap="1" wp14:anchorId="6B75A186" wp14:editId="029DDBDE">
            <wp:simplePos x="0" y="0"/>
            <wp:positionH relativeFrom="column">
              <wp:posOffset>169991</wp:posOffset>
            </wp:positionH>
            <wp:positionV relativeFrom="paragraph">
              <wp:posOffset>286706</wp:posOffset>
            </wp:positionV>
            <wp:extent cx="6332220" cy="3224530"/>
            <wp:effectExtent l="0" t="0" r="0" b="0"/>
            <wp:wrapTopAndBottom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1D6B1" w14:textId="4414E38C" w:rsidR="00E173B2" w:rsidRDefault="00E173B2" w:rsidP="00D24446"/>
    <w:p w14:paraId="2F961081" w14:textId="77777777" w:rsidR="00E173B2" w:rsidRDefault="00E173B2" w:rsidP="00D24446">
      <w:pPr>
        <w:ind w:left="720"/>
      </w:pPr>
    </w:p>
    <w:p w14:paraId="2B03F44A" w14:textId="77777777" w:rsidR="00E173B2" w:rsidRDefault="00E173B2" w:rsidP="00D24446">
      <w:r>
        <w:rPr>
          <w:b/>
          <w:color w:val="2E74B5"/>
        </w:rPr>
        <w:t xml:space="preserve">OWNER: VALUTATO </w:t>
      </w:r>
    </w:p>
    <w:p w14:paraId="51BF830A" w14:textId="461C2D0F" w:rsidR="00E173B2" w:rsidRDefault="00E173B2" w:rsidP="00D24446">
      <w:pPr>
        <w:numPr>
          <w:ilvl w:val="0"/>
          <w:numId w:val="3"/>
        </w:numPr>
      </w:pPr>
      <w:r>
        <w:t>Effettuare il Log sul portale “</w:t>
      </w:r>
      <w:r w:rsidRPr="00953275">
        <w:rPr>
          <w:b/>
          <w:bCs/>
        </w:rPr>
        <w:t xml:space="preserve">Sistema di valutazione delle </w:t>
      </w:r>
      <w:r w:rsidR="00D24446">
        <w:rPr>
          <w:b/>
          <w:bCs/>
        </w:rPr>
        <w:t>P</w:t>
      </w:r>
      <w:r w:rsidRPr="00953275">
        <w:rPr>
          <w:b/>
          <w:bCs/>
        </w:rPr>
        <w:t>erformance”</w:t>
      </w:r>
      <w:r>
        <w:t xml:space="preserve"> </w:t>
      </w:r>
    </w:p>
    <w:p w14:paraId="3B12ED67" w14:textId="77777777" w:rsidR="00E173B2" w:rsidRDefault="00E173B2" w:rsidP="00D24446">
      <w:pPr>
        <w:numPr>
          <w:ilvl w:val="0"/>
          <w:numId w:val="3"/>
        </w:numPr>
      </w:pPr>
      <w:r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</w:t>
      </w:r>
      <w:r>
        <w:t>”, che contiene la propria scheda di valutazione</w:t>
      </w:r>
    </w:p>
    <w:p w14:paraId="602A48EE" w14:textId="77777777" w:rsidR="00E173B2" w:rsidRDefault="00E173B2" w:rsidP="00D24446">
      <w:pPr>
        <w:numPr>
          <w:ilvl w:val="0"/>
          <w:numId w:val="3"/>
        </w:numPr>
      </w:pPr>
      <w:r>
        <w:t>Premere il pulsante “</w:t>
      </w:r>
      <w:r>
        <w:rPr>
          <w:b/>
        </w:rPr>
        <w:t>Modifica</w:t>
      </w:r>
      <w:r>
        <w:t xml:space="preserve">” per aprire la scheda di valutazione, posizionarsi nella sezione </w:t>
      </w:r>
      <w:r>
        <w:rPr>
          <w:b/>
        </w:rPr>
        <w:t>“</w:t>
      </w:r>
      <w:r w:rsidR="00953275">
        <w:rPr>
          <w:b/>
        </w:rPr>
        <w:t>Componenti di valutazione</w:t>
      </w:r>
      <w:r>
        <w:t>” e selezionare l’Obiettivo che si intende valutare</w:t>
      </w:r>
    </w:p>
    <w:p w14:paraId="513CBB5C" w14:textId="4DD30D53" w:rsidR="00E173B2" w:rsidRDefault="00E173B2" w:rsidP="00D24446">
      <w:pPr>
        <w:numPr>
          <w:ilvl w:val="0"/>
          <w:numId w:val="3"/>
        </w:numPr>
      </w:pPr>
      <w:r>
        <w:t xml:space="preserve">Inserire, per ciascun </w:t>
      </w:r>
      <w:r w:rsidR="009811F1">
        <w:t>Descrittore/Indicatore c</w:t>
      </w:r>
      <w:r>
        <w:t>ontenuto nel</w:t>
      </w:r>
      <w:r w:rsidR="00953275">
        <w:t>la componente di valutazione</w:t>
      </w:r>
      <w:r>
        <w:t>, i valori di misurazione. Premere il pulsante “</w:t>
      </w:r>
      <w:r>
        <w:rPr>
          <w:b/>
          <w:bCs/>
        </w:rPr>
        <w:t>Salva</w:t>
      </w:r>
      <w:r>
        <w:t>” per concludere l’inserimento</w:t>
      </w:r>
      <w:r w:rsidR="00A60C51">
        <w:t xml:space="preserve"> </w:t>
      </w:r>
      <w:r w:rsidR="003B700C">
        <w:t>(</w:t>
      </w:r>
      <w:r w:rsidR="00A60C51">
        <w:t>il sistema genera in automatico il valore corrispondente alla soglia corrispondente)</w:t>
      </w:r>
      <w:r>
        <w:t xml:space="preserve">. </w:t>
      </w:r>
      <w:r w:rsidR="00953275">
        <w:t>A seguito di questa operazione il sistema effettua un salvataggio temporaneo della scheda, che resta modificabile.</w:t>
      </w:r>
    </w:p>
    <w:p w14:paraId="21EC9DA7" w14:textId="587AC9DD" w:rsidR="00953275" w:rsidRDefault="002D3BAC" w:rsidP="00D24446">
      <w:pPr>
        <w:numPr>
          <w:ilvl w:val="0"/>
          <w:numId w:val="3"/>
        </w:numPr>
      </w:pPr>
      <w:r w:rsidRPr="009811F1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F2C35F7" wp14:editId="799F006B">
            <wp:simplePos x="0" y="0"/>
            <wp:positionH relativeFrom="margin">
              <wp:align>center</wp:align>
            </wp:positionH>
            <wp:positionV relativeFrom="paragraph">
              <wp:posOffset>528262</wp:posOffset>
            </wp:positionV>
            <wp:extent cx="6332220" cy="3220085"/>
            <wp:effectExtent l="0" t="0" r="0" b="0"/>
            <wp:wrapTopAndBottom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275">
        <w:t>Premere “</w:t>
      </w:r>
      <w:r w:rsidR="00953275" w:rsidRPr="00953275">
        <w:rPr>
          <w:b/>
          <w:bCs/>
        </w:rPr>
        <w:t>Conferma e invia</w:t>
      </w:r>
      <w:r w:rsidR="00953275">
        <w:t>” per trasmettere i dati. Con tale operazione la scheda viene chiusa e non è più modificabile.</w:t>
      </w:r>
    </w:p>
    <w:p w14:paraId="108FDBA0" w14:textId="7A98F1A2" w:rsidR="009811F1" w:rsidRDefault="009811F1" w:rsidP="00D24446">
      <w:pPr>
        <w:ind w:left="720"/>
      </w:pPr>
    </w:p>
    <w:p w14:paraId="0D68D25C" w14:textId="77777777" w:rsidR="00E173B2" w:rsidRDefault="00E173B2" w:rsidP="00D24446">
      <w:pPr>
        <w:pStyle w:val="Titolo2"/>
        <w:rPr>
          <w:i/>
        </w:rPr>
      </w:pPr>
      <w:bookmarkStart w:id="24" w:name="_Toc41587079"/>
      <w:r>
        <w:t>Fase di Valutazione</w:t>
      </w:r>
      <w:bookmarkEnd w:id="24"/>
      <w:r>
        <w:t xml:space="preserve">  </w:t>
      </w:r>
    </w:p>
    <w:p w14:paraId="095AB9DD" w14:textId="77777777" w:rsidR="004C0262" w:rsidRPr="004C0262" w:rsidRDefault="00E173B2">
      <w:pPr>
        <w:rPr>
          <w:i/>
        </w:rPr>
      </w:pPr>
      <w:r>
        <w:rPr>
          <w:i/>
        </w:rPr>
        <w:t>Questa fase prevede che ciascun Valutatore possa effettuare la valutazione modificando, eventualmente, i valori finali de</w:t>
      </w:r>
      <w:r w:rsidR="00953275">
        <w:rPr>
          <w:i/>
        </w:rPr>
        <w:t>lle singole componenti di valutazione</w:t>
      </w:r>
      <w:r>
        <w:rPr>
          <w:i/>
        </w:rPr>
        <w:t xml:space="preserve"> generat</w:t>
      </w:r>
      <w:r w:rsidR="00953275">
        <w:rPr>
          <w:i/>
        </w:rPr>
        <w:t>e</w:t>
      </w:r>
      <w:r>
        <w:rPr>
          <w:i/>
        </w:rPr>
        <w:t xml:space="preserve"> sulla base dei valori inseriti in fase di Misurazione</w:t>
      </w:r>
      <w:r w:rsidR="004C0262">
        <w:rPr>
          <w:i/>
        </w:rPr>
        <w:t>. In fase di configurazione del processo è possibile attivare la fase di Valutazione esclusivamente per la fase che riguarda il Valutato.</w:t>
      </w:r>
    </w:p>
    <w:p w14:paraId="78990DBA" w14:textId="1A65C9C3" w:rsidR="00E173B2" w:rsidRDefault="00E173B2">
      <w:r>
        <w:rPr>
          <w:b/>
          <w:color w:val="2E74B5"/>
        </w:rPr>
        <w:t>OWNER: VALUTATOR</w:t>
      </w:r>
      <w:r w:rsidR="00D24446">
        <w:rPr>
          <w:b/>
          <w:color w:val="2E74B5"/>
        </w:rPr>
        <w:t>E</w:t>
      </w:r>
    </w:p>
    <w:p w14:paraId="22B08C7D" w14:textId="54005C20" w:rsidR="00E173B2" w:rsidRDefault="00E173B2">
      <w:pPr>
        <w:numPr>
          <w:ilvl w:val="0"/>
          <w:numId w:val="3"/>
        </w:numPr>
      </w:pPr>
      <w:r>
        <w:t xml:space="preserve">Effettuare il Log sul portale </w:t>
      </w:r>
      <w:r>
        <w:rPr>
          <w:b/>
        </w:rPr>
        <w:t xml:space="preserve">“Sistema di valutazione delle </w:t>
      </w:r>
      <w:r w:rsidR="00D24446">
        <w:rPr>
          <w:b/>
        </w:rPr>
        <w:t>Pe</w:t>
      </w:r>
      <w:r>
        <w:rPr>
          <w:b/>
        </w:rPr>
        <w:t>rformance</w:t>
      </w:r>
      <w:r>
        <w:t xml:space="preserve">” </w:t>
      </w:r>
    </w:p>
    <w:p w14:paraId="6A0A4AE2" w14:textId="77777777" w:rsidR="00E173B2" w:rsidRDefault="00E173B2">
      <w:pPr>
        <w:numPr>
          <w:ilvl w:val="0"/>
          <w:numId w:val="3"/>
        </w:numPr>
      </w:pPr>
      <w:r>
        <w:t>Selezionare la voce di menù</w:t>
      </w:r>
      <w:r w:rsidR="00A81CE4">
        <w:t xml:space="preserve"> </w:t>
      </w:r>
      <w:r>
        <w:t>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valutatore</w:t>
      </w:r>
      <w:r>
        <w:t xml:space="preserve">”, che contiene la lista di tutti i propri valutati  </w:t>
      </w:r>
    </w:p>
    <w:p w14:paraId="27E7B823" w14:textId="77777777" w:rsidR="00E173B2" w:rsidRDefault="00E173B2">
      <w:pPr>
        <w:numPr>
          <w:ilvl w:val="0"/>
          <w:numId w:val="3"/>
        </w:numPr>
      </w:pPr>
      <w:r>
        <w:t>Premere il pulsante “</w:t>
      </w:r>
      <w:r>
        <w:rPr>
          <w:b/>
        </w:rPr>
        <w:t>Modifica</w:t>
      </w:r>
      <w:r>
        <w:t xml:space="preserve">” relativo al valutato su cui si intende operare per aprire la scheda di valutazione e posizionarsi nella sezione </w:t>
      </w:r>
      <w:r>
        <w:rPr>
          <w:b/>
        </w:rPr>
        <w:t>“</w:t>
      </w:r>
      <w:r w:rsidR="00953275">
        <w:rPr>
          <w:b/>
        </w:rPr>
        <w:t>Componente di valutazione</w:t>
      </w:r>
      <w:r>
        <w:t>”.</w:t>
      </w:r>
    </w:p>
    <w:p w14:paraId="7F8FF01A" w14:textId="77777777" w:rsidR="00E173B2" w:rsidRDefault="00E173B2">
      <w:r>
        <w:t>A questo punto l’utente</w:t>
      </w:r>
      <w:r w:rsidR="00FB78C8">
        <w:t xml:space="preserve"> Valutatore</w:t>
      </w:r>
      <w:r>
        <w:t xml:space="preserve"> ha la possibilità di:</w:t>
      </w:r>
    </w:p>
    <w:p w14:paraId="4FFB0A08" w14:textId="77777777" w:rsidR="00E173B2" w:rsidRDefault="00E173B2">
      <w:pPr>
        <w:pStyle w:val="Paragrafoelenco"/>
        <w:numPr>
          <w:ilvl w:val="1"/>
          <w:numId w:val="3"/>
        </w:numPr>
        <w:rPr>
          <w:b/>
        </w:rPr>
      </w:pPr>
      <w:r>
        <w:lastRenderedPageBreak/>
        <w:t>Confermare la valutazione attraverso il pulsante “</w:t>
      </w:r>
      <w:r>
        <w:rPr>
          <w:b/>
        </w:rPr>
        <w:t>Salva valutazione”</w:t>
      </w:r>
    </w:p>
    <w:p w14:paraId="6CBCC705" w14:textId="150FA01A" w:rsidR="00E173B2" w:rsidRDefault="002D3BAC">
      <w:pPr>
        <w:pStyle w:val="Paragrafoelenco"/>
        <w:rPr>
          <w:b/>
        </w:rPr>
      </w:pPr>
      <w:r w:rsidRPr="00A60C51">
        <w:rPr>
          <w:noProof/>
        </w:rPr>
        <w:drawing>
          <wp:anchor distT="0" distB="0" distL="114300" distR="114300" simplePos="0" relativeHeight="251686912" behindDoc="0" locked="0" layoutInCell="1" allowOverlap="1" wp14:anchorId="7E0AE5C1" wp14:editId="137DBAB9">
            <wp:simplePos x="0" y="0"/>
            <wp:positionH relativeFrom="margin">
              <wp:align>right</wp:align>
            </wp:positionH>
            <wp:positionV relativeFrom="paragraph">
              <wp:posOffset>240640</wp:posOffset>
            </wp:positionV>
            <wp:extent cx="6332220" cy="3406775"/>
            <wp:effectExtent l="0" t="0" r="0" b="3175"/>
            <wp:wrapTopAndBottom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A1EC6" w14:textId="77777777" w:rsidR="00E173B2" w:rsidRDefault="00E173B2" w:rsidP="002D3BAC"/>
    <w:p w14:paraId="302B38F8" w14:textId="77777777" w:rsidR="00E173B2" w:rsidRDefault="00E173B2">
      <w:pPr>
        <w:pStyle w:val="Paragrafoelenco"/>
        <w:numPr>
          <w:ilvl w:val="1"/>
          <w:numId w:val="3"/>
        </w:numPr>
      </w:pPr>
      <w:r>
        <w:t>Apportare modifiche alla valutazione selezionando:</w:t>
      </w:r>
    </w:p>
    <w:p w14:paraId="05354DED" w14:textId="77777777" w:rsidR="00E173B2" w:rsidRDefault="00E173B2">
      <w:pPr>
        <w:pStyle w:val="Paragrafoelenco"/>
        <w:ind w:left="1440"/>
      </w:pPr>
    </w:p>
    <w:p w14:paraId="68FB29AE" w14:textId="77777777" w:rsidR="00E173B2" w:rsidRDefault="00E173B2">
      <w:pPr>
        <w:pStyle w:val="Paragrafoelenco"/>
        <w:numPr>
          <w:ilvl w:val="0"/>
          <w:numId w:val="2"/>
        </w:numPr>
      </w:pPr>
      <w:r>
        <w:t>il flag “</w:t>
      </w:r>
      <w:r>
        <w:rPr>
          <w:b/>
        </w:rPr>
        <w:t>Applica coefficiente di valutazione</w:t>
      </w:r>
      <w:r>
        <w:t>”: in questo caso nel calcolo finale dell</w:t>
      </w:r>
      <w:r w:rsidR="00953275">
        <w:t>a componente di valutazione</w:t>
      </w:r>
      <w:r>
        <w:t xml:space="preserve"> viene considerato,</w:t>
      </w:r>
      <w:r w:rsidR="00E86290">
        <w:t xml:space="preserve"> </w:t>
      </w:r>
      <w:r>
        <w:t>qualora presente, anche il valore relativo al coefficiente di valutazione che era stato precedentemente associato al</w:t>
      </w:r>
      <w:r w:rsidR="00953275">
        <w:t>la componente di valutazione</w:t>
      </w:r>
    </w:p>
    <w:p w14:paraId="067AD4FA" w14:textId="77777777" w:rsidR="00446935" w:rsidRDefault="00E173B2" w:rsidP="00446935">
      <w:pPr>
        <w:pStyle w:val="Paragrafoelenco"/>
        <w:numPr>
          <w:ilvl w:val="0"/>
          <w:numId w:val="2"/>
        </w:numPr>
      </w:pPr>
      <w:r>
        <w:t>il flag “</w:t>
      </w:r>
      <w:r>
        <w:rPr>
          <w:b/>
        </w:rPr>
        <w:t>Applica fattore correttivo</w:t>
      </w:r>
      <w:r>
        <w:t xml:space="preserve">” che consente di inserire in un campo di testo libero </w:t>
      </w:r>
      <w:r w:rsidR="00446935">
        <w:t>una</w:t>
      </w:r>
      <w:r>
        <w:t xml:space="preserve"> valutazione relativa all</w:t>
      </w:r>
      <w:r w:rsidR="00953275">
        <w:t>a componente di valutazione</w:t>
      </w:r>
      <w:r w:rsidR="00446935">
        <w:t xml:space="preserve"> dovuta a dei fattori correttivi applicabili a discrezione del valutatore</w:t>
      </w:r>
      <w:r>
        <w:t xml:space="preserve">, aggiungendo </w:t>
      </w:r>
      <w:r w:rsidR="00446935">
        <w:t>le relative</w:t>
      </w:r>
      <w:r>
        <w:t xml:space="preserve"> motivazioni</w:t>
      </w:r>
    </w:p>
    <w:p w14:paraId="3149295A" w14:textId="77777777" w:rsidR="00E173B2" w:rsidRDefault="00E173B2" w:rsidP="00446935">
      <w:pPr>
        <w:pStyle w:val="Paragrafoelenco"/>
        <w:numPr>
          <w:ilvl w:val="0"/>
          <w:numId w:val="2"/>
        </w:numPr>
      </w:pPr>
      <w:r>
        <w:t>Confermare la valutazione dell</w:t>
      </w:r>
      <w:r w:rsidR="00953275">
        <w:t>a componente di valutazione</w:t>
      </w:r>
      <w:r>
        <w:t xml:space="preserve"> attraverso il pulsante “</w:t>
      </w:r>
      <w:r>
        <w:rPr>
          <w:b/>
        </w:rPr>
        <w:t>Salva valutazione”.</w:t>
      </w:r>
    </w:p>
    <w:p w14:paraId="5EC433D1" w14:textId="59523675" w:rsidR="00E173B2" w:rsidRDefault="00E173B2">
      <w:pPr>
        <w:pStyle w:val="Paragrafoelenco"/>
        <w:rPr>
          <w:b/>
          <w:color w:val="2E74B5"/>
        </w:rPr>
      </w:pPr>
    </w:p>
    <w:p w14:paraId="40D68F15" w14:textId="77777777" w:rsidR="002D3BAC" w:rsidRDefault="002D3BAC">
      <w:pPr>
        <w:rPr>
          <w:b/>
          <w:color w:val="2E74B5"/>
        </w:rPr>
      </w:pPr>
    </w:p>
    <w:p w14:paraId="57BDD5B3" w14:textId="3AF0BEDA" w:rsidR="00E173B2" w:rsidRDefault="00E173B2">
      <w:pPr>
        <w:rPr>
          <w:i/>
        </w:rPr>
      </w:pPr>
      <w:r>
        <w:rPr>
          <w:b/>
          <w:color w:val="2E74B5"/>
        </w:rPr>
        <w:lastRenderedPageBreak/>
        <w:t xml:space="preserve">OWNER: RESPONSABILE DI VALUTAZIONE </w:t>
      </w:r>
    </w:p>
    <w:p w14:paraId="28BC2865" w14:textId="77777777" w:rsidR="00E173B2" w:rsidRDefault="00E173B2">
      <w:pPr>
        <w:spacing w:after="0"/>
        <w:jc w:val="left"/>
        <w:rPr>
          <w:b/>
          <w:color w:val="2E74B5"/>
        </w:rPr>
      </w:pPr>
      <w:r>
        <w:rPr>
          <w:i/>
        </w:rPr>
        <w:t>Quando tutt</w:t>
      </w:r>
      <w:r w:rsidR="00953275">
        <w:rPr>
          <w:i/>
        </w:rPr>
        <w:t xml:space="preserve">e le componenti </w:t>
      </w:r>
      <w:r>
        <w:rPr>
          <w:i/>
        </w:rPr>
        <w:t>sono stat</w:t>
      </w:r>
      <w:r w:rsidR="00953275">
        <w:rPr>
          <w:i/>
        </w:rPr>
        <w:t>e</w:t>
      </w:r>
      <w:r>
        <w:rPr>
          <w:i/>
        </w:rPr>
        <w:t xml:space="preserve"> valutat</w:t>
      </w:r>
      <w:r w:rsidR="00953275">
        <w:rPr>
          <w:i/>
        </w:rPr>
        <w:t>e</w:t>
      </w:r>
      <w:r>
        <w:rPr>
          <w:i/>
        </w:rPr>
        <w:t xml:space="preserve"> dai Valutatori associati alla scheda di valutazione, il Responsabile della valutazione, accedendo alla scheda, può procedere alla generazione della valutazione finale attraverso i seguenti passaggi:</w:t>
      </w:r>
    </w:p>
    <w:p w14:paraId="5566618A" w14:textId="77777777" w:rsidR="00E173B2" w:rsidRDefault="00E173B2">
      <w:pPr>
        <w:rPr>
          <w:b/>
          <w:color w:val="2E74B5"/>
        </w:rPr>
      </w:pPr>
    </w:p>
    <w:p w14:paraId="53B8C379" w14:textId="2870038B" w:rsidR="00E173B2" w:rsidRDefault="00E173B2">
      <w:pPr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valutazione delle </w:t>
      </w:r>
      <w:r w:rsidR="00D24446">
        <w:rPr>
          <w:b/>
        </w:rPr>
        <w:t>P</w:t>
      </w:r>
      <w:r>
        <w:rPr>
          <w:b/>
        </w:rPr>
        <w:t>erformance</w:t>
      </w:r>
      <w:r>
        <w:t xml:space="preserve">” </w:t>
      </w:r>
    </w:p>
    <w:p w14:paraId="722FD8B6" w14:textId="77777777" w:rsidR="00E173B2" w:rsidRDefault="00E173B2">
      <w:pPr>
        <w:numPr>
          <w:ilvl w:val="0"/>
          <w:numId w:val="3"/>
        </w:numPr>
      </w:pPr>
      <w:r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responsabile</w:t>
      </w:r>
      <w:r>
        <w:t xml:space="preserve">”, che contiene </w:t>
      </w:r>
      <w:r w:rsidR="00E80E63">
        <w:t>l</w:t>
      </w:r>
      <w:r>
        <w:t xml:space="preserve">a lista di tutti i propri valutati  </w:t>
      </w:r>
    </w:p>
    <w:p w14:paraId="3099C391" w14:textId="77777777" w:rsidR="00E173B2" w:rsidRDefault="00E173B2">
      <w:pPr>
        <w:numPr>
          <w:ilvl w:val="0"/>
          <w:numId w:val="3"/>
        </w:numPr>
      </w:pPr>
      <w:r>
        <w:t>Premere il pulsante “</w:t>
      </w:r>
      <w:r>
        <w:rPr>
          <w:b/>
        </w:rPr>
        <w:t>Modifica</w:t>
      </w:r>
      <w:r>
        <w:t xml:space="preserve">” relativo al valutato su cui si intende operare per aprire la scheda di valutazione </w:t>
      </w:r>
    </w:p>
    <w:p w14:paraId="15F0587C" w14:textId="77777777" w:rsidR="00E173B2" w:rsidRDefault="00E173B2">
      <w:r>
        <w:t>A questo punto l’utente ha la possibilità di:</w:t>
      </w:r>
    </w:p>
    <w:p w14:paraId="7E2BCBB6" w14:textId="34B2F5E1" w:rsidR="00E173B2" w:rsidRPr="002D3BAC" w:rsidRDefault="002D3BAC" w:rsidP="002D3BAC">
      <w:pPr>
        <w:pStyle w:val="Paragrafoelenco"/>
        <w:numPr>
          <w:ilvl w:val="1"/>
          <w:numId w:val="3"/>
        </w:numPr>
      </w:pPr>
      <w:r w:rsidRPr="00A60C51">
        <w:rPr>
          <w:noProof/>
        </w:rPr>
        <w:drawing>
          <wp:anchor distT="0" distB="0" distL="114300" distR="114300" simplePos="0" relativeHeight="251687936" behindDoc="0" locked="0" layoutInCell="1" allowOverlap="1" wp14:anchorId="2651F7CF" wp14:editId="5E9C1931">
            <wp:simplePos x="0" y="0"/>
            <wp:positionH relativeFrom="margin">
              <wp:align>right</wp:align>
            </wp:positionH>
            <wp:positionV relativeFrom="paragraph">
              <wp:posOffset>603885</wp:posOffset>
            </wp:positionV>
            <wp:extent cx="6332220" cy="3180715"/>
            <wp:effectExtent l="0" t="0" r="0" b="635"/>
            <wp:wrapTopAndBottom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B2">
        <w:t>Generare l’esito finale della scheda tramite il pulsante “</w:t>
      </w:r>
      <w:r w:rsidR="00E173B2">
        <w:rPr>
          <w:b/>
        </w:rPr>
        <w:t xml:space="preserve">Genera Valutazione” </w:t>
      </w:r>
      <w:r w:rsidR="00E173B2">
        <w:t xml:space="preserve">e </w:t>
      </w:r>
      <w:r w:rsidR="007B0769">
        <w:t xml:space="preserve">successivamente, visualizzato il “Valore Numerico Finale, </w:t>
      </w:r>
      <w:r w:rsidR="004C0262">
        <w:t xml:space="preserve">chiuderla </w:t>
      </w:r>
      <w:r w:rsidR="00E173B2">
        <w:t>attraverso il pulsante “</w:t>
      </w:r>
      <w:r w:rsidR="00E173B2">
        <w:rPr>
          <w:b/>
        </w:rPr>
        <w:t>Chiudi Scheda”</w:t>
      </w:r>
    </w:p>
    <w:p w14:paraId="02BBEB50" w14:textId="77777777" w:rsidR="002D3BAC" w:rsidRDefault="002D3BAC" w:rsidP="002D3BAC"/>
    <w:p w14:paraId="4AE1C93F" w14:textId="050BCF54" w:rsidR="00E173B2" w:rsidRPr="002D3BAC" w:rsidRDefault="00E173B2" w:rsidP="002D3BAC">
      <w:pPr>
        <w:pStyle w:val="Paragrafoelenco"/>
        <w:numPr>
          <w:ilvl w:val="1"/>
          <w:numId w:val="3"/>
        </w:numPr>
      </w:pPr>
      <w:r>
        <w:t>Apportare modifiche alla valutazione selezionando il flag “</w:t>
      </w:r>
      <w:r w:rsidRPr="002D3BAC">
        <w:rPr>
          <w:b/>
        </w:rPr>
        <w:t>Applica</w:t>
      </w:r>
      <w:r w:rsidR="004C0262" w:rsidRPr="002D3BAC">
        <w:rPr>
          <w:b/>
        </w:rPr>
        <w:t xml:space="preserve"> fattore correttivo</w:t>
      </w:r>
      <w:r>
        <w:t xml:space="preserve">”. </w:t>
      </w:r>
      <w:r w:rsidR="004C0262">
        <w:t xml:space="preserve">che consente di inserire in un campo di testo libero una nuova valutazione del valore numerico finale dovuto a dei fattori correttivi applicabili a discrezione del Responsabile di Valutazione, </w:t>
      </w:r>
      <w:r w:rsidR="004C0262">
        <w:lastRenderedPageBreak/>
        <w:t>aggiungendo le relative motivazioni.</w:t>
      </w:r>
      <w:r>
        <w:t xml:space="preserve"> L’utente può dunque chiudere la scheda attraverso il pulsante “</w:t>
      </w:r>
      <w:r w:rsidRPr="002D3BAC">
        <w:rPr>
          <w:b/>
        </w:rPr>
        <w:t>Chiu</w:t>
      </w:r>
      <w:r w:rsidR="004C0262" w:rsidRPr="002D3BAC">
        <w:rPr>
          <w:b/>
        </w:rPr>
        <w:t xml:space="preserve">di </w:t>
      </w:r>
      <w:r w:rsidRPr="002D3BAC">
        <w:rPr>
          <w:b/>
        </w:rPr>
        <w:t>Scheda”</w:t>
      </w:r>
      <w:r w:rsidR="002D3BAC">
        <w:rPr>
          <w:b/>
        </w:rPr>
        <w:t>.</w:t>
      </w:r>
    </w:p>
    <w:p w14:paraId="52F25079" w14:textId="2B34092E" w:rsidR="00E173B2" w:rsidRDefault="00E173B2">
      <w:pPr>
        <w:pStyle w:val="Paragrafoelenco"/>
        <w:ind w:left="0"/>
        <w:rPr>
          <w:b/>
          <w:color w:val="2E74B5"/>
        </w:rPr>
      </w:pPr>
    </w:p>
    <w:p w14:paraId="350622F3" w14:textId="77777777" w:rsidR="00E173B2" w:rsidRDefault="00E173B2">
      <w:pPr>
        <w:rPr>
          <w:i/>
        </w:rPr>
      </w:pPr>
      <w:r>
        <w:rPr>
          <w:b/>
          <w:color w:val="2E74B5"/>
        </w:rPr>
        <w:t xml:space="preserve">OWNER: VALUTATO </w:t>
      </w:r>
    </w:p>
    <w:p w14:paraId="47779AD2" w14:textId="77777777" w:rsidR="004C0262" w:rsidRDefault="00E173B2">
      <w:pPr>
        <w:spacing w:after="0"/>
        <w:jc w:val="left"/>
        <w:rPr>
          <w:i/>
        </w:rPr>
      </w:pPr>
      <w:r>
        <w:rPr>
          <w:i/>
        </w:rPr>
        <w:t>Il valutato</w:t>
      </w:r>
      <w:r w:rsidR="00257EE3">
        <w:rPr>
          <w:i/>
        </w:rPr>
        <w:t>, a seguito della chiusura della scheda da parte del Responsabile di Valutazione,</w:t>
      </w:r>
      <w:r>
        <w:rPr>
          <w:i/>
        </w:rPr>
        <w:t xml:space="preserve"> può procedere all’accettazione della valutazione di ogni singol</w:t>
      </w:r>
      <w:r w:rsidR="004C0262">
        <w:rPr>
          <w:i/>
        </w:rPr>
        <w:t>a componente di valutazione.</w:t>
      </w:r>
    </w:p>
    <w:p w14:paraId="527B3C43" w14:textId="77777777" w:rsidR="00E173B2" w:rsidRDefault="00E173B2">
      <w:pPr>
        <w:rPr>
          <w:b/>
          <w:color w:val="2E74B5"/>
        </w:rPr>
      </w:pPr>
    </w:p>
    <w:p w14:paraId="5CC3A53D" w14:textId="3CF3680D" w:rsidR="00E173B2" w:rsidRDefault="00E173B2">
      <w:pPr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valutazione delle </w:t>
      </w:r>
      <w:r w:rsidR="00D24446">
        <w:rPr>
          <w:b/>
        </w:rPr>
        <w:t>Pe</w:t>
      </w:r>
      <w:r>
        <w:rPr>
          <w:b/>
        </w:rPr>
        <w:t>rformance</w:t>
      </w:r>
      <w:r>
        <w:t xml:space="preserve">” </w:t>
      </w:r>
    </w:p>
    <w:p w14:paraId="58A6F943" w14:textId="77777777" w:rsidR="00E173B2" w:rsidRDefault="00E173B2">
      <w:pPr>
        <w:numPr>
          <w:ilvl w:val="0"/>
          <w:numId w:val="3"/>
        </w:numPr>
      </w:pPr>
      <w:r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valutato”</w:t>
      </w:r>
      <w:r>
        <w:t xml:space="preserve"> </w:t>
      </w:r>
    </w:p>
    <w:p w14:paraId="18B572F5" w14:textId="77777777" w:rsidR="004C0262" w:rsidRDefault="004C0262" w:rsidP="004C0262">
      <w:pPr>
        <w:spacing w:after="0"/>
        <w:jc w:val="left"/>
        <w:rPr>
          <w:i/>
        </w:rPr>
      </w:pPr>
    </w:p>
    <w:p w14:paraId="0407DEE6" w14:textId="77777777" w:rsidR="004C0262" w:rsidRPr="004C0262" w:rsidRDefault="004C0262" w:rsidP="004C0262">
      <w:pPr>
        <w:spacing w:after="0"/>
        <w:jc w:val="left"/>
        <w:rPr>
          <w:i/>
        </w:rPr>
      </w:pPr>
      <w:r w:rsidRPr="004C0262">
        <w:rPr>
          <w:i/>
        </w:rPr>
        <w:t>In caso</w:t>
      </w:r>
      <w:r>
        <w:rPr>
          <w:i/>
        </w:rPr>
        <w:t xml:space="preserve"> il processo preveda la fase</w:t>
      </w:r>
      <w:r w:rsidRPr="004C0262">
        <w:rPr>
          <w:i/>
        </w:rPr>
        <w:t xml:space="preserve"> di Contestazione attivata, l’utente segue i seguenti passaggi:</w:t>
      </w:r>
    </w:p>
    <w:p w14:paraId="3CFED261" w14:textId="77777777" w:rsidR="004C0262" w:rsidRDefault="004C0262" w:rsidP="004C0262">
      <w:pPr>
        <w:ind w:left="720"/>
      </w:pPr>
    </w:p>
    <w:p w14:paraId="16D9AF41" w14:textId="5BE98540" w:rsidR="00E173B2" w:rsidRDefault="00E173B2">
      <w:pPr>
        <w:numPr>
          <w:ilvl w:val="0"/>
          <w:numId w:val="3"/>
        </w:numPr>
      </w:pPr>
      <w:r>
        <w:t>Selezionare il pulsante “</w:t>
      </w:r>
      <w:r>
        <w:rPr>
          <w:b/>
        </w:rPr>
        <w:t>Accetta”</w:t>
      </w:r>
      <w:r>
        <w:t xml:space="preserve">. Qualora si intenda rifiutare la valutazione dell'obiettivo è possibile farlo attraverso il pulsante </w:t>
      </w:r>
      <w:r>
        <w:rPr>
          <w:b/>
          <w:bCs/>
        </w:rPr>
        <w:t>“Rifiuta</w:t>
      </w:r>
      <w:r>
        <w:t>”; si precisa che tale operazione avvia il processo di contestazione.</w:t>
      </w:r>
      <w:r w:rsidR="00446935">
        <w:t xml:space="preserve"> Per approfondimenti relativi a questa fase del processo si rimanda al paragrafo del presente manuale “Fase di Contestazione”. </w:t>
      </w:r>
    </w:p>
    <w:p w14:paraId="28A9D220" w14:textId="44A10F0A" w:rsidR="007B0769" w:rsidRDefault="007B0769" w:rsidP="007B0769">
      <w:r w:rsidRPr="007B0769">
        <w:rPr>
          <w:noProof/>
        </w:rPr>
        <w:drawing>
          <wp:inline distT="0" distB="0" distL="0" distR="0" wp14:anchorId="71CAD922" wp14:editId="7CF40188">
            <wp:extent cx="6332220" cy="3081020"/>
            <wp:effectExtent l="0" t="0" r="0" b="508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4994" w14:textId="77777777" w:rsidR="007B0769" w:rsidRDefault="007B0769" w:rsidP="007B0769"/>
    <w:p w14:paraId="38250630" w14:textId="77777777" w:rsidR="00E03F4A" w:rsidRPr="004C0262" w:rsidRDefault="004C0262" w:rsidP="00E03F4A">
      <w:pPr>
        <w:spacing w:after="0"/>
        <w:jc w:val="left"/>
        <w:rPr>
          <w:i/>
        </w:rPr>
      </w:pPr>
      <w:r w:rsidRPr="004C0262">
        <w:rPr>
          <w:i/>
        </w:rPr>
        <w:lastRenderedPageBreak/>
        <w:t xml:space="preserve">In caso </w:t>
      </w:r>
      <w:r>
        <w:rPr>
          <w:i/>
        </w:rPr>
        <w:t>il processo non preveda la fase di Contestazione</w:t>
      </w:r>
      <w:r w:rsidR="00E03F4A">
        <w:rPr>
          <w:i/>
        </w:rPr>
        <w:t xml:space="preserve">, </w:t>
      </w:r>
      <w:r w:rsidR="00E03F4A" w:rsidRPr="004C0262">
        <w:rPr>
          <w:i/>
        </w:rPr>
        <w:t>l’utente segue i seguenti passaggi:</w:t>
      </w:r>
    </w:p>
    <w:p w14:paraId="7F6B3467" w14:textId="77777777" w:rsidR="00E03F4A" w:rsidRDefault="00E03F4A" w:rsidP="004C0262">
      <w:pPr>
        <w:spacing w:after="0"/>
        <w:jc w:val="left"/>
        <w:rPr>
          <w:i/>
        </w:rPr>
      </w:pPr>
    </w:p>
    <w:p w14:paraId="4EC652DF" w14:textId="77777777" w:rsidR="00E03F4A" w:rsidRDefault="00E03F4A" w:rsidP="004C0262">
      <w:pPr>
        <w:spacing w:after="0"/>
        <w:jc w:val="left"/>
        <w:rPr>
          <w:i/>
        </w:rPr>
      </w:pPr>
    </w:p>
    <w:p w14:paraId="29660DCE" w14:textId="77777777" w:rsidR="00E03F4A" w:rsidRPr="00E03F4A" w:rsidRDefault="00E03F4A" w:rsidP="00E03F4A">
      <w:pPr>
        <w:numPr>
          <w:ilvl w:val="0"/>
          <w:numId w:val="3"/>
        </w:numPr>
      </w:pPr>
      <w:r>
        <w:t>Selezionare il pulsante “</w:t>
      </w:r>
      <w:r>
        <w:rPr>
          <w:b/>
        </w:rPr>
        <w:t>Presa Visione”</w:t>
      </w:r>
      <w:r>
        <w:t xml:space="preserve">. Qualora si intenda prendere visione della valutazione con osservazioni è possibile farlo attraverso il pulsante </w:t>
      </w:r>
      <w:r w:rsidRPr="00E03F4A">
        <w:rPr>
          <w:b/>
          <w:bCs/>
        </w:rPr>
        <w:t>“Presa visione con osservazioni</w:t>
      </w:r>
      <w:r>
        <w:rPr>
          <w:b/>
          <w:bCs/>
        </w:rPr>
        <w:t>”</w:t>
      </w:r>
      <w:r w:rsidRPr="00E03F4A">
        <w:t>,</w:t>
      </w:r>
      <w:r>
        <w:rPr>
          <w:b/>
          <w:bCs/>
        </w:rPr>
        <w:t xml:space="preserve"> </w:t>
      </w:r>
      <w:r w:rsidRPr="00E03F4A">
        <w:t xml:space="preserve">con possibilità di aggiungere </w:t>
      </w:r>
      <w:r>
        <w:t xml:space="preserve">delle osservazioni nell’apposito campo e dichiarando che tali note siano visionate non solo dal valutatore (a cui l’invio è automatico), ma anche dal Comitato di Valutazione eventualmente predisposto dell’Ente/Amministrazione. </w:t>
      </w:r>
    </w:p>
    <w:p w14:paraId="4B2C54AD" w14:textId="235DAE04" w:rsidR="00E173B2" w:rsidRDefault="00E173B2"/>
    <w:p w14:paraId="7EB95D91" w14:textId="4A891011" w:rsidR="00E173B2" w:rsidRDefault="007B0769">
      <w:r w:rsidRPr="007B0769">
        <w:rPr>
          <w:noProof/>
        </w:rPr>
        <w:drawing>
          <wp:inline distT="0" distB="0" distL="0" distR="0" wp14:anchorId="073A3A37" wp14:editId="59039749">
            <wp:extent cx="6332220" cy="2956560"/>
            <wp:effectExtent l="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7305" w14:textId="77777777" w:rsidR="00E173B2" w:rsidRDefault="00E173B2">
      <w:pPr>
        <w:pStyle w:val="Titolo1"/>
        <w:ind w:left="715" w:hanging="431"/>
      </w:pPr>
      <w:bookmarkStart w:id="25" w:name="_Toc41587080"/>
      <w:r>
        <w:t>Le fasi di Revisione e Contestazione</w:t>
      </w:r>
      <w:bookmarkEnd w:id="25"/>
      <w:r>
        <w:t xml:space="preserve"> </w:t>
      </w:r>
    </w:p>
    <w:p w14:paraId="58145DA8" w14:textId="77777777" w:rsidR="00E173B2" w:rsidRDefault="00E173B2" w:rsidP="00D24446">
      <w:pPr>
        <w:pStyle w:val="Titolo2"/>
        <w:rPr>
          <w:i/>
        </w:rPr>
      </w:pPr>
      <w:bookmarkStart w:id="26" w:name="_Toc41587081"/>
      <w:r>
        <w:t>Fase di Revisione</w:t>
      </w:r>
      <w:bookmarkEnd w:id="26"/>
    </w:p>
    <w:p w14:paraId="2059E3E1" w14:textId="77777777" w:rsidR="00E173B2" w:rsidRDefault="00E173B2" w:rsidP="00D24446">
      <w:pPr>
        <w:rPr>
          <w:b/>
          <w:color w:val="2E74B5"/>
        </w:rPr>
      </w:pPr>
      <w:r>
        <w:rPr>
          <w:i/>
        </w:rPr>
        <w:t xml:space="preserve">Questa fase del processo, di natura opzionale, prevede la possibilità di rivedere/ modificare </w:t>
      </w:r>
      <w:r w:rsidR="00E03F4A">
        <w:rPr>
          <w:i/>
        </w:rPr>
        <w:t xml:space="preserve">le componenti </w:t>
      </w:r>
      <w:r>
        <w:rPr>
          <w:i/>
        </w:rPr>
        <w:t>associat</w:t>
      </w:r>
      <w:r w:rsidR="00E03F4A">
        <w:rPr>
          <w:i/>
        </w:rPr>
        <w:t>e</w:t>
      </w:r>
      <w:r>
        <w:rPr>
          <w:i/>
        </w:rPr>
        <w:t xml:space="preserve"> nella fase iniziale di Negoziazione. Alla data prestabilita il sistema rende automaticamente le schede modificabili e quindi in grado di recepire eventuali revisioni (modifiche relative alle parti descrittive</w:t>
      </w:r>
      <w:r w:rsidR="00E03F4A">
        <w:rPr>
          <w:i/>
        </w:rPr>
        <w:t xml:space="preserve"> della componente di valutazione</w:t>
      </w:r>
      <w:r>
        <w:rPr>
          <w:i/>
        </w:rPr>
        <w:t>, alle scale valori e agli indicatori).</w:t>
      </w:r>
    </w:p>
    <w:p w14:paraId="3387ED28" w14:textId="77777777" w:rsidR="00E173B2" w:rsidRDefault="00E173B2" w:rsidP="00D24446">
      <w:r>
        <w:rPr>
          <w:b/>
          <w:color w:val="2E74B5"/>
        </w:rPr>
        <w:t xml:space="preserve">OWNER: RESPONSABILE DI VALUTAZIONE/VALUTATORE </w:t>
      </w:r>
    </w:p>
    <w:p w14:paraId="00A1D6C6" w14:textId="7567E527" w:rsidR="00E173B2" w:rsidRDefault="00E173B2" w:rsidP="00D24446">
      <w:pPr>
        <w:numPr>
          <w:ilvl w:val="0"/>
          <w:numId w:val="3"/>
        </w:numPr>
      </w:pPr>
      <w:r>
        <w:t>Effettuare il Log sul portale “</w:t>
      </w:r>
      <w:r>
        <w:rPr>
          <w:b/>
        </w:rPr>
        <w:t xml:space="preserve">Sistema di valutazione delle </w:t>
      </w:r>
      <w:r w:rsidR="002D3BAC">
        <w:t>P</w:t>
      </w:r>
      <w:r w:rsidRPr="002D3BAC">
        <w:rPr>
          <w:b/>
        </w:rPr>
        <w:t>erformance</w:t>
      </w:r>
      <w:r>
        <w:t xml:space="preserve">” </w:t>
      </w:r>
    </w:p>
    <w:p w14:paraId="5BB92918" w14:textId="77777777" w:rsidR="00E173B2" w:rsidRDefault="00E173B2" w:rsidP="00D24446">
      <w:pPr>
        <w:numPr>
          <w:ilvl w:val="0"/>
          <w:numId w:val="3"/>
        </w:numPr>
      </w:pPr>
      <w:r>
        <w:lastRenderedPageBreak/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responsabile</w:t>
      </w:r>
      <w:r>
        <w:t>/ “</w:t>
      </w:r>
      <w:r>
        <w:rPr>
          <w:b/>
        </w:rPr>
        <w:t>Scheda per cui sono valutatore</w:t>
      </w:r>
      <w:r>
        <w:t xml:space="preserve">”, che contiene la lista di tutti i propri valutati  </w:t>
      </w:r>
    </w:p>
    <w:p w14:paraId="696A5C47" w14:textId="77777777" w:rsidR="00E173B2" w:rsidRDefault="00E173B2" w:rsidP="00D24446">
      <w:pPr>
        <w:numPr>
          <w:ilvl w:val="0"/>
          <w:numId w:val="3"/>
        </w:numPr>
      </w:pPr>
      <w:r>
        <w:t>Premere il pulsante “</w:t>
      </w:r>
      <w:r>
        <w:rPr>
          <w:b/>
        </w:rPr>
        <w:t>Modifica</w:t>
      </w:r>
      <w:r>
        <w:t xml:space="preserve">” relativo al valutato su cui si intende operare per aprire la scheda di valutazione e posizionarsi nella sezione </w:t>
      </w:r>
      <w:r>
        <w:rPr>
          <w:b/>
        </w:rPr>
        <w:t>“</w:t>
      </w:r>
      <w:r w:rsidR="00E03F4A">
        <w:rPr>
          <w:b/>
        </w:rPr>
        <w:t>Componente di Valutazione</w:t>
      </w:r>
      <w:r>
        <w:t>”.</w:t>
      </w:r>
    </w:p>
    <w:p w14:paraId="3062FDF0" w14:textId="4522FA11" w:rsidR="00E173B2" w:rsidRPr="007B0769" w:rsidRDefault="002D3BAC" w:rsidP="00D24446">
      <w:pPr>
        <w:numPr>
          <w:ilvl w:val="0"/>
          <w:numId w:val="3"/>
        </w:numPr>
      </w:pPr>
      <w:r w:rsidRPr="007B0769">
        <w:rPr>
          <w:noProof/>
        </w:rPr>
        <w:drawing>
          <wp:anchor distT="0" distB="0" distL="114300" distR="114300" simplePos="0" relativeHeight="251688960" behindDoc="0" locked="0" layoutInCell="1" allowOverlap="1" wp14:anchorId="69C9E1F9" wp14:editId="69E03038">
            <wp:simplePos x="0" y="0"/>
            <wp:positionH relativeFrom="margin">
              <wp:align>right</wp:align>
            </wp:positionH>
            <wp:positionV relativeFrom="paragraph">
              <wp:posOffset>369998</wp:posOffset>
            </wp:positionV>
            <wp:extent cx="6323809" cy="3190476"/>
            <wp:effectExtent l="0" t="0" r="1270" b="0"/>
            <wp:wrapTopAndBottom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809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B2">
        <w:t>Selezionare l’obiettivo che si intende modificare attraverso il pulsante “</w:t>
      </w:r>
      <w:r w:rsidR="00E173B2">
        <w:rPr>
          <w:b/>
        </w:rPr>
        <w:t>Revisiona”</w:t>
      </w:r>
    </w:p>
    <w:p w14:paraId="1062AF71" w14:textId="3B60B993" w:rsidR="00E173B2" w:rsidRPr="007B0769" w:rsidRDefault="00E173B2" w:rsidP="00D24446">
      <w:pPr>
        <w:rPr>
          <w:b/>
        </w:rPr>
      </w:pPr>
    </w:p>
    <w:p w14:paraId="5EDE0BA0" w14:textId="58A6D093" w:rsidR="00E173B2" w:rsidRPr="002D3BAC" w:rsidRDefault="00E173B2" w:rsidP="00D24446">
      <w:r>
        <w:rPr>
          <w:rFonts w:eastAsia="Times New Roman"/>
          <w:shd w:val="clear" w:color="auto" w:fill="FFFFFF"/>
        </w:rPr>
        <w:t xml:space="preserve">Il sistema apre la pagina di Inserimento di </w:t>
      </w:r>
      <w:proofErr w:type="gramStart"/>
      <w:r>
        <w:rPr>
          <w:rFonts w:eastAsia="Times New Roman"/>
          <w:shd w:val="clear" w:color="auto" w:fill="FFFFFF"/>
        </w:rPr>
        <w:t>un</w:t>
      </w:r>
      <w:r w:rsidR="007B0769">
        <w:rPr>
          <w:rFonts w:eastAsia="Times New Roman"/>
          <w:shd w:val="clear" w:color="auto" w:fill="FFFFFF"/>
        </w:rPr>
        <w:t xml:space="preserve"> n</w:t>
      </w:r>
      <w:r>
        <w:rPr>
          <w:rFonts w:eastAsia="Times New Roman"/>
          <w:shd w:val="clear" w:color="auto" w:fill="FFFFFF"/>
        </w:rPr>
        <w:t>uov</w:t>
      </w:r>
      <w:r w:rsidR="00E03F4A">
        <w:rPr>
          <w:rFonts w:eastAsia="Times New Roman"/>
          <w:shd w:val="clear" w:color="auto" w:fill="FFFFFF"/>
        </w:rPr>
        <w:t>a</w:t>
      </w:r>
      <w:proofErr w:type="gramEnd"/>
      <w:r w:rsidR="00E03F4A">
        <w:rPr>
          <w:rFonts w:eastAsia="Times New Roman"/>
          <w:shd w:val="clear" w:color="auto" w:fill="FFFFFF"/>
        </w:rPr>
        <w:t xml:space="preserve"> </w:t>
      </w:r>
      <w:r w:rsidR="007B0769">
        <w:rPr>
          <w:rFonts w:eastAsia="Times New Roman"/>
          <w:shd w:val="clear" w:color="auto" w:fill="FFFFFF"/>
        </w:rPr>
        <w:t>C</w:t>
      </w:r>
      <w:r w:rsidR="00E03F4A">
        <w:rPr>
          <w:rFonts w:eastAsia="Times New Roman"/>
          <w:shd w:val="clear" w:color="auto" w:fill="FFFFFF"/>
        </w:rPr>
        <w:t xml:space="preserve">omponente di </w:t>
      </w:r>
      <w:r w:rsidR="007B0769">
        <w:rPr>
          <w:rFonts w:eastAsia="Times New Roman"/>
          <w:shd w:val="clear" w:color="auto" w:fill="FFFFFF"/>
        </w:rPr>
        <w:t>V</w:t>
      </w:r>
      <w:r w:rsidR="00E03F4A">
        <w:rPr>
          <w:rFonts w:eastAsia="Times New Roman"/>
          <w:shd w:val="clear" w:color="auto" w:fill="FFFFFF"/>
        </w:rPr>
        <w:t>alutazione</w:t>
      </w:r>
      <w:r>
        <w:rPr>
          <w:rFonts w:eastAsia="Times New Roman"/>
        </w:rPr>
        <w:t>, in cui l’utente troverà precompilato l</w:t>
      </w:r>
      <w:r w:rsidR="00E03F4A">
        <w:rPr>
          <w:rFonts w:eastAsia="Times New Roman"/>
        </w:rPr>
        <w:t>a componente</w:t>
      </w:r>
      <w:r>
        <w:rPr>
          <w:rFonts w:eastAsia="Times New Roman"/>
        </w:rPr>
        <w:t xml:space="preserve"> precedentemente associat</w:t>
      </w:r>
      <w:r w:rsidR="00E03F4A">
        <w:rPr>
          <w:rFonts w:eastAsia="Times New Roman"/>
        </w:rPr>
        <w:t>a</w:t>
      </w:r>
      <w:r>
        <w:rPr>
          <w:rFonts w:eastAsia="Times New Roman"/>
        </w:rPr>
        <w:t xml:space="preserve"> alla scheda di valutazione, e in cui potrà apportare le modifiche ai seguenti campi:</w:t>
      </w:r>
    </w:p>
    <w:p w14:paraId="0770E2ED" w14:textId="77777777" w:rsidR="00E173B2" w:rsidRDefault="00E173B2" w:rsidP="00D24446">
      <w:pPr>
        <w:pStyle w:val="Corpotesto"/>
        <w:spacing w:after="0" w:line="328" w:lineRule="auto"/>
        <w:jc w:val="left"/>
        <w:rPr>
          <w:rFonts w:ascii="Tahoma" w:eastAsia="Times New Roman" w:hAnsi="Tahoma" w:cs="Times New Roman"/>
          <w:b/>
          <w:i/>
          <w:shd w:val="clear" w:color="auto" w:fill="FFFFFF"/>
        </w:rPr>
      </w:pPr>
    </w:p>
    <w:p w14:paraId="10BE63DC" w14:textId="77777777" w:rsidR="00E173B2" w:rsidRDefault="00E173B2" w:rsidP="00D24446">
      <w:pPr>
        <w:pStyle w:val="Corpotesto"/>
        <w:numPr>
          <w:ilvl w:val="0"/>
          <w:numId w:val="6"/>
        </w:numPr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>Gruppo di aggregazione</w:t>
      </w:r>
      <w:r>
        <w:rPr>
          <w:rFonts w:eastAsia="Times New Roman" w:cs="Times New Roman"/>
          <w:shd w:val="clear" w:color="auto" w:fill="FFFFFF"/>
        </w:rPr>
        <w:t xml:space="preserve"> (non obbligatorio, selezionabile da lista): etichetta utilizzata per definire la priorità che un parametro assume all'interno del sistema, in base a eventuali gerarchie normative</w:t>
      </w:r>
    </w:p>
    <w:p w14:paraId="7309A684" w14:textId="77777777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>Descrizione</w:t>
      </w:r>
      <w:r w:rsidR="00E03F4A">
        <w:rPr>
          <w:rFonts w:eastAsia="Times New Roman" w:cs="Times New Roman"/>
          <w:b/>
          <w:bCs/>
          <w:shd w:val="clear" w:color="auto" w:fill="FFFFFF"/>
        </w:rPr>
        <w:t xml:space="preserve"> </w:t>
      </w:r>
      <w:r>
        <w:rPr>
          <w:rFonts w:eastAsia="Times New Roman" w:cs="Times New Roman"/>
          <w:shd w:val="clear" w:color="auto" w:fill="FFFFFF"/>
        </w:rPr>
        <w:t>(obbligatorio): titolo dell</w:t>
      </w:r>
      <w:r w:rsidR="00E03F4A">
        <w:rPr>
          <w:rFonts w:eastAsia="Times New Roman" w:cs="Times New Roman"/>
          <w:shd w:val="clear" w:color="auto" w:fill="FFFFFF"/>
        </w:rPr>
        <w:t>a componente di valutazione</w:t>
      </w:r>
      <w:r>
        <w:rPr>
          <w:rFonts w:eastAsia="Times New Roman" w:cs="Times New Roman"/>
          <w:shd w:val="clear" w:color="auto" w:fill="FFFFFF"/>
        </w:rPr>
        <w:t>, che comparirà come principale dicitura</w:t>
      </w:r>
      <w:r w:rsidR="00E03F4A">
        <w:rPr>
          <w:rFonts w:eastAsia="Times New Roman" w:cs="Times New Roman"/>
          <w:shd w:val="clear" w:color="auto" w:fill="FFFFFF"/>
        </w:rPr>
        <w:t xml:space="preserve"> </w:t>
      </w:r>
      <w:r>
        <w:rPr>
          <w:rFonts w:eastAsia="Times New Roman" w:cs="Times New Roman"/>
          <w:shd w:val="clear" w:color="auto" w:fill="FFFFFF"/>
        </w:rPr>
        <w:t xml:space="preserve">all’interno delle schede di valutazione </w:t>
      </w:r>
    </w:p>
    <w:p w14:paraId="54460D9D" w14:textId="2F622074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 xml:space="preserve">Area </w:t>
      </w:r>
      <w:r w:rsidR="00D24446">
        <w:rPr>
          <w:rFonts w:eastAsia="Times New Roman" w:cs="Times New Roman"/>
          <w:b/>
          <w:bCs/>
          <w:shd w:val="clear" w:color="auto" w:fill="FFFFFF"/>
        </w:rPr>
        <w:t>p</w:t>
      </w:r>
      <w:r>
        <w:rPr>
          <w:rFonts w:eastAsia="Times New Roman" w:cs="Times New Roman"/>
          <w:b/>
          <w:bCs/>
          <w:shd w:val="clear" w:color="auto" w:fill="FFFFFF"/>
        </w:rPr>
        <w:t>erformance</w:t>
      </w:r>
      <w:r>
        <w:rPr>
          <w:rFonts w:eastAsia="Times New Roman" w:cs="Times New Roman"/>
          <w:shd w:val="clear" w:color="auto" w:fill="FFFFFF"/>
        </w:rPr>
        <w:t xml:space="preserve"> (non obbligatorio, selezionabile da lista): tipologica che consente di categorizzare </w:t>
      </w:r>
      <w:r w:rsidR="00E03F4A">
        <w:rPr>
          <w:rFonts w:eastAsia="Times New Roman" w:cs="Times New Roman"/>
          <w:shd w:val="clear" w:color="auto" w:fill="FFFFFF"/>
        </w:rPr>
        <w:t xml:space="preserve">la componente di valutazione </w:t>
      </w:r>
      <w:r>
        <w:rPr>
          <w:rFonts w:eastAsia="Times New Roman" w:cs="Times New Roman"/>
          <w:shd w:val="clear" w:color="auto" w:fill="FFFFFF"/>
        </w:rPr>
        <w:t>e che può essere creata attraverso l’apposita funzione (ad es: “strategico”, “operativo”).</w:t>
      </w:r>
    </w:p>
    <w:p w14:paraId="1E851D06" w14:textId="77777777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lastRenderedPageBreak/>
        <w:t>Tipologia</w:t>
      </w:r>
      <w:r w:rsidR="003F0E24">
        <w:rPr>
          <w:rFonts w:eastAsia="Times New Roman" w:cs="Times New Roman"/>
          <w:b/>
          <w:bCs/>
          <w:shd w:val="clear" w:color="auto" w:fill="FFFFFF"/>
        </w:rPr>
        <w:t xml:space="preserve"> componente di valutazione</w:t>
      </w:r>
      <w:r>
        <w:rPr>
          <w:rFonts w:eastAsia="Times New Roman" w:cs="Times New Roman"/>
          <w:b/>
          <w:bCs/>
          <w:shd w:val="clear" w:color="auto" w:fill="FFFFFF"/>
        </w:rPr>
        <w:t xml:space="preserve"> </w:t>
      </w:r>
      <w:r>
        <w:rPr>
          <w:rFonts w:eastAsia="Times New Roman" w:cs="Times New Roman"/>
          <w:shd w:val="clear" w:color="auto" w:fill="FFFFFF"/>
        </w:rPr>
        <w:t xml:space="preserve">(non obbligatorio, selezionabile da lista): </w:t>
      </w:r>
      <w:r w:rsidR="00E03F4A">
        <w:rPr>
          <w:rFonts w:eastAsia="Times New Roman" w:cs="Times New Roman"/>
          <w:shd w:val="clear" w:color="auto" w:fill="FFFFFF"/>
        </w:rPr>
        <w:t xml:space="preserve">ulteriore </w:t>
      </w:r>
      <w:r>
        <w:rPr>
          <w:rFonts w:eastAsia="Times New Roman" w:cs="Times New Roman"/>
          <w:shd w:val="clear" w:color="auto" w:fill="FFFFFF"/>
        </w:rPr>
        <w:t>tipologica che consente di categorizzare l</w:t>
      </w:r>
      <w:r w:rsidR="00E03F4A">
        <w:rPr>
          <w:rFonts w:eastAsia="Times New Roman" w:cs="Times New Roman"/>
          <w:shd w:val="clear" w:color="auto" w:fill="FFFFFF"/>
        </w:rPr>
        <w:t>a componente di valutazione</w:t>
      </w:r>
      <w:r>
        <w:rPr>
          <w:rFonts w:eastAsia="Times New Roman" w:cs="Times New Roman"/>
          <w:shd w:val="clear" w:color="auto" w:fill="FFFFFF"/>
        </w:rPr>
        <w:t xml:space="preserve"> (es. “istituzionale”, “da direttiva”, etc.) </w:t>
      </w:r>
    </w:p>
    <w:p w14:paraId="73B7329D" w14:textId="77777777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 xml:space="preserve">Classificazione </w:t>
      </w:r>
      <w:r w:rsidR="003F0E24">
        <w:rPr>
          <w:rFonts w:eastAsia="Times New Roman" w:cs="Times New Roman"/>
          <w:b/>
          <w:bCs/>
          <w:shd w:val="clear" w:color="auto" w:fill="FFFFFF"/>
        </w:rPr>
        <w:t>performance</w:t>
      </w:r>
      <w:r>
        <w:rPr>
          <w:rFonts w:eastAsia="Times New Roman" w:cs="Times New Roman"/>
          <w:b/>
          <w:bCs/>
          <w:shd w:val="clear" w:color="auto" w:fill="FFFFFF"/>
        </w:rPr>
        <w:t xml:space="preserve"> </w:t>
      </w:r>
      <w:r>
        <w:rPr>
          <w:rFonts w:eastAsia="Times New Roman" w:cs="Times New Roman"/>
          <w:shd w:val="clear" w:color="auto" w:fill="FFFFFF"/>
        </w:rPr>
        <w:t>(non obbligatorio, selezionabile da lista): tipologica che consente di categorizzare l</w:t>
      </w:r>
      <w:r w:rsidR="00E03F4A">
        <w:rPr>
          <w:rFonts w:eastAsia="Times New Roman" w:cs="Times New Roman"/>
          <w:shd w:val="clear" w:color="auto" w:fill="FFFFFF"/>
        </w:rPr>
        <w:t>a componente di valutazione/</w:t>
      </w:r>
      <w:r>
        <w:rPr>
          <w:rFonts w:eastAsia="Times New Roman" w:cs="Times New Roman"/>
          <w:shd w:val="clear" w:color="auto" w:fill="FFFFFF"/>
        </w:rPr>
        <w:t xml:space="preserve"> (es. “individuale”, “organizzativo”, etc.) </w:t>
      </w:r>
    </w:p>
    <w:p w14:paraId="1CDBD48E" w14:textId="3C485037" w:rsidR="007B0769" w:rsidRPr="002D3BAC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 xml:space="preserve">Tipologia </w:t>
      </w:r>
      <w:r w:rsidR="00D24446">
        <w:rPr>
          <w:rFonts w:eastAsia="Times New Roman" w:cs="Times New Roman"/>
          <w:b/>
          <w:bCs/>
          <w:shd w:val="clear" w:color="auto" w:fill="FFFFFF"/>
        </w:rPr>
        <w:t xml:space="preserve">performance </w:t>
      </w:r>
      <w:r>
        <w:rPr>
          <w:rFonts w:eastAsia="Times New Roman" w:cs="Times New Roman"/>
          <w:shd w:val="clear" w:color="auto" w:fill="FFFFFF"/>
        </w:rPr>
        <w:t>(“</w:t>
      </w:r>
      <w:proofErr w:type="gramStart"/>
      <w:r>
        <w:rPr>
          <w:rFonts w:eastAsia="Times New Roman" w:cs="Times New Roman"/>
          <w:shd w:val="clear" w:color="auto" w:fill="FFFFFF"/>
        </w:rPr>
        <w:t>Comportamento”/</w:t>
      </w:r>
      <w:proofErr w:type="gramEnd"/>
      <w:r w:rsidR="00D24446">
        <w:rPr>
          <w:rFonts w:eastAsia="Times New Roman" w:cs="Times New Roman"/>
          <w:shd w:val="clear" w:color="auto" w:fill="FFFFFF"/>
        </w:rPr>
        <w:t xml:space="preserve"> </w:t>
      </w:r>
      <w:r>
        <w:rPr>
          <w:rFonts w:eastAsia="Times New Roman" w:cs="Times New Roman"/>
          <w:shd w:val="clear" w:color="auto" w:fill="FFFFFF"/>
        </w:rPr>
        <w:t>”Risultato” flag): consente di definire se l</w:t>
      </w:r>
      <w:r w:rsidR="00E03F4A">
        <w:rPr>
          <w:rFonts w:eastAsia="Times New Roman" w:cs="Times New Roman"/>
          <w:shd w:val="clear" w:color="auto" w:fill="FFFFFF"/>
        </w:rPr>
        <w:t>a componente di valutazione</w:t>
      </w:r>
      <w:r>
        <w:rPr>
          <w:rFonts w:eastAsia="Times New Roman" w:cs="Times New Roman"/>
          <w:shd w:val="clear" w:color="auto" w:fill="FFFFFF"/>
        </w:rPr>
        <w:t xml:space="preserve"> è </w:t>
      </w:r>
      <w:r w:rsidR="00E03F4A">
        <w:rPr>
          <w:rFonts w:eastAsia="Times New Roman" w:cs="Times New Roman"/>
          <w:shd w:val="clear" w:color="auto" w:fill="FFFFFF"/>
        </w:rPr>
        <w:t xml:space="preserve">di tipo </w:t>
      </w:r>
      <w:r>
        <w:rPr>
          <w:rFonts w:eastAsia="Times New Roman" w:cs="Times New Roman"/>
          <w:shd w:val="clear" w:color="auto" w:fill="FFFFFF"/>
        </w:rPr>
        <w:t xml:space="preserve">comportamentale (connesso alla valutazione di comportamenti) o di performance (legato  alla valutazione del raggiungimento di un risultato). </w:t>
      </w:r>
    </w:p>
    <w:p w14:paraId="2E69E732" w14:textId="062DCF33" w:rsidR="007B0769" w:rsidRDefault="002D3BAC" w:rsidP="00D24446">
      <w:pPr>
        <w:pStyle w:val="Corpotesto"/>
        <w:shd w:val="clear" w:color="auto" w:fill="FFFFFF"/>
        <w:spacing w:after="0" w:line="288" w:lineRule="auto"/>
        <w:ind w:left="707"/>
        <w:rPr>
          <w:rFonts w:eastAsia="Times New Roman" w:cs="Times New Roman"/>
          <w:b/>
          <w:bCs/>
          <w:shd w:val="clear" w:color="auto" w:fill="FFFFFF"/>
        </w:rPr>
      </w:pPr>
      <w:r w:rsidRPr="007B0769">
        <w:rPr>
          <w:noProof/>
        </w:rPr>
        <w:drawing>
          <wp:anchor distT="0" distB="0" distL="114300" distR="114300" simplePos="0" relativeHeight="251689984" behindDoc="0" locked="0" layoutInCell="1" allowOverlap="1" wp14:anchorId="571996E7" wp14:editId="3DCD4070">
            <wp:simplePos x="0" y="0"/>
            <wp:positionH relativeFrom="column">
              <wp:posOffset>1056005</wp:posOffset>
            </wp:positionH>
            <wp:positionV relativeFrom="paragraph">
              <wp:posOffset>209550</wp:posOffset>
            </wp:positionV>
            <wp:extent cx="4780915" cy="5549900"/>
            <wp:effectExtent l="19050" t="19050" r="19685" b="12700"/>
            <wp:wrapTopAndBottom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9A4A0AB-66A9-4A7D-A467-F09F38688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9A4A0AB-66A9-4A7D-A467-F09F38688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9" t="10363" r="20000" b="11089"/>
                    <a:stretch/>
                  </pic:blipFill>
                  <pic:spPr>
                    <a:xfrm>
                      <a:off x="0" y="0"/>
                      <a:ext cx="4780915" cy="55499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E56C7" w14:textId="77777777" w:rsidR="007B0769" w:rsidRDefault="007B0769" w:rsidP="00D24446">
      <w:pPr>
        <w:pStyle w:val="Corpotesto"/>
        <w:shd w:val="clear" w:color="auto" w:fill="FFFFFF"/>
        <w:spacing w:after="0" w:line="288" w:lineRule="auto"/>
        <w:rPr>
          <w:rFonts w:eastAsia="Times New Roman" w:cs="Times New Roman"/>
          <w:b/>
          <w:bCs/>
          <w:shd w:val="clear" w:color="auto" w:fill="FFFFFF"/>
        </w:rPr>
      </w:pPr>
    </w:p>
    <w:p w14:paraId="4922E591" w14:textId="2258DCF3" w:rsidR="00E173B2" w:rsidRDefault="003F0E24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>Descrittori/</w:t>
      </w:r>
      <w:r w:rsidR="00E173B2">
        <w:rPr>
          <w:rFonts w:eastAsia="Times New Roman" w:cs="Times New Roman"/>
          <w:b/>
          <w:bCs/>
          <w:shd w:val="clear" w:color="auto" w:fill="FFFFFF"/>
        </w:rPr>
        <w:t>Indicatori</w:t>
      </w:r>
      <w:r w:rsidR="00E173B2">
        <w:rPr>
          <w:rFonts w:eastAsia="Times New Roman" w:cs="Times New Roman"/>
          <w:shd w:val="clear" w:color="auto" w:fill="FFFFFF"/>
        </w:rPr>
        <w:t xml:space="preserve"> (obbligatorio, da 1 a n. selezionabili da lista): consente di selezionare gli Indicatori da associare </w:t>
      </w:r>
      <w:r>
        <w:rPr>
          <w:rFonts w:eastAsia="Times New Roman" w:cs="Times New Roman"/>
          <w:shd w:val="clear" w:color="auto" w:fill="FFFFFF"/>
        </w:rPr>
        <w:t xml:space="preserve">alle componenti di valutazione. </w:t>
      </w:r>
      <w:r w:rsidR="00E173B2">
        <w:rPr>
          <w:rFonts w:eastAsia="Times New Roman" w:cs="Times New Roman"/>
        </w:rPr>
        <w:t>Per ciascun</w:t>
      </w:r>
      <w:r>
        <w:rPr>
          <w:rFonts w:eastAsia="Times New Roman" w:cs="Times New Roman"/>
        </w:rPr>
        <w:t xml:space="preserve"> descrittore/</w:t>
      </w:r>
      <w:r w:rsidR="009811F1">
        <w:rPr>
          <w:rFonts w:eastAsia="Times New Roman" w:cs="Times New Roman"/>
        </w:rPr>
        <w:t>Descrittore/Indicatore</w:t>
      </w:r>
      <w:r w:rsidR="00C049E5">
        <w:rPr>
          <w:rFonts w:eastAsia="Times New Roman" w:cs="Times New Roman"/>
        </w:rPr>
        <w:t xml:space="preserve"> </w:t>
      </w:r>
      <w:r w:rsidR="00E173B2">
        <w:rPr>
          <w:rFonts w:eastAsia="Times New Roman" w:cs="Times New Roman"/>
        </w:rPr>
        <w:t>vanno valorizzati:</w:t>
      </w:r>
    </w:p>
    <w:p w14:paraId="5ACDC3F1" w14:textId="77777777" w:rsidR="00E173B2" w:rsidRDefault="00E173B2" w:rsidP="00D24446">
      <w:pPr>
        <w:pStyle w:val="Corpotesto"/>
        <w:numPr>
          <w:ilvl w:val="1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1414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 xml:space="preserve">Scala valori </w:t>
      </w:r>
      <w:r>
        <w:rPr>
          <w:rFonts w:eastAsia="Times New Roman" w:cs="Times New Roman"/>
          <w:shd w:val="clear" w:color="auto" w:fill="FFFFFF"/>
        </w:rPr>
        <w:t xml:space="preserve">(obbligatorio, selezionabile da lista di quelle inserite): consente di associare la scala valori </w:t>
      </w:r>
      <w:r>
        <w:rPr>
          <w:rFonts w:eastAsia="Times New Roman" w:cs="Times New Roman"/>
        </w:rPr>
        <w:t>all’indicatore</w:t>
      </w:r>
    </w:p>
    <w:p w14:paraId="22E2CD58" w14:textId="7FE13BDB" w:rsidR="00E173B2" w:rsidRDefault="00E173B2" w:rsidP="00D24446">
      <w:pPr>
        <w:pStyle w:val="Corpotesto"/>
        <w:numPr>
          <w:ilvl w:val="1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1414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 xml:space="preserve">Peso </w:t>
      </w:r>
      <w:r w:rsidR="009811F1">
        <w:rPr>
          <w:rFonts w:eastAsia="Times New Roman" w:cs="Times New Roman"/>
          <w:b/>
          <w:bCs/>
          <w:shd w:val="clear" w:color="auto" w:fill="FFFFFF"/>
        </w:rPr>
        <w:t>Descrittore/Indicatore</w:t>
      </w:r>
      <w:r w:rsidR="00C049E5">
        <w:rPr>
          <w:rFonts w:eastAsia="Times New Roman" w:cs="Times New Roman"/>
          <w:b/>
          <w:bCs/>
          <w:shd w:val="clear" w:color="auto" w:fill="FFFFFF"/>
        </w:rPr>
        <w:t xml:space="preserve"> </w:t>
      </w:r>
      <w:r>
        <w:rPr>
          <w:rFonts w:eastAsia="Times New Roman" w:cs="Times New Roman"/>
          <w:shd w:val="clear" w:color="auto" w:fill="FFFFFF"/>
        </w:rPr>
        <w:t>(obbligatorio, da 0 a 100 in percentuale): consente di attribuire il peso dell’</w:t>
      </w:r>
      <w:r w:rsidR="009811F1">
        <w:rPr>
          <w:rFonts w:eastAsia="Times New Roman" w:cs="Times New Roman"/>
          <w:shd w:val="clear" w:color="auto" w:fill="FFFFFF"/>
        </w:rPr>
        <w:t>Descrittore/Indicatore</w:t>
      </w:r>
      <w:r w:rsidR="00C049E5">
        <w:rPr>
          <w:rFonts w:eastAsia="Times New Roman" w:cs="Times New Roman"/>
          <w:shd w:val="clear" w:color="auto" w:fill="FFFFFF"/>
        </w:rPr>
        <w:t xml:space="preserve"> </w:t>
      </w:r>
      <w:r>
        <w:rPr>
          <w:rFonts w:eastAsia="Times New Roman" w:cs="Times New Roman"/>
          <w:shd w:val="clear" w:color="auto" w:fill="FFFFFF"/>
        </w:rPr>
        <w:t xml:space="preserve">in relazione agli altri indicatori associati </w:t>
      </w:r>
      <w:r w:rsidR="00E03F4A">
        <w:rPr>
          <w:rFonts w:eastAsia="Times New Roman" w:cs="Times New Roman"/>
          <w:shd w:val="clear" w:color="auto" w:fill="FFFFFF"/>
        </w:rPr>
        <w:t>alla componente di valutazione</w:t>
      </w:r>
      <w:r>
        <w:rPr>
          <w:rFonts w:eastAsia="Times New Roman" w:cs="Times New Roman"/>
          <w:shd w:val="clear" w:color="auto" w:fill="FFFFFF"/>
        </w:rPr>
        <w:t xml:space="preserve"> </w:t>
      </w:r>
    </w:p>
    <w:p w14:paraId="71EC65CF" w14:textId="128E310E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567" w:hanging="141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 xml:space="preserve"> Scala valori </w:t>
      </w:r>
      <w:r w:rsidR="00C049E5">
        <w:rPr>
          <w:rFonts w:eastAsia="Times New Roman" w:cs="Times New Roman"/>
          <w:b/>
          <w:bCs/>
          <w:shd w:val="clear" w:color="auto" w:fill="FFFFFF"/>
        </w:rPr>
        <w:t>C</w:t>
      </w:r>
      <w:r w:rsidR="003F0E24">
        <w:rPr>
          <w:rFonts w:eastAsia="Times New Roman" w:cs="Times New Roman"/>
          <w:b/>
          <w:bCs/>
          <w:shd w:val="clear" w:color="auto" w:fill="FFFFFF"/>
        </w:rPr>
        <w:t xml:space="preserve">omponente di </w:t>
      </w:r>
      <w:r w:rsidR="00C049E5">
        <w:rPr>
          <w:rFonts w:eastAsia="Times New Roman" w:cs="Times New Roman"/>
          <w:b/>
          <w:bCs/>
          <w:shd w:val="clear" w:color="auto" w:fill="FFFFFF"/>
        </w:rPr>
        <w:t>Va</w:t>
      </w:r>
      <w:r w:rsidR="003F0E24">
        <w:rPr>
          <w:rFonts w:eastAsia="Times New Roman" w:cs="Times New Roman"/>
          <w:b/>
          <w:bCs/>
          <w:shd w:val="clear" w:color="auto" w:fill="FFFFFF"/>
        </w:rPr>
        <w:t>lutazione</w:t>
      </w:r>
      <w:r>
        <w:rPr>
          <w:rFonts w:eastAsia="Times New Roman" w:cs="Times New Roman"/>
          <w:shd w:val="clear" w:color="auto" w:fill="FFFFFF"/>
        </w:rPr>
        <w:t xml:space="preserve"> (selezionabile da lista): consente di associare la Scala valori </w:t>
      </w:r>
      <w:r>
        <w:rPr>
          <w:rFonts w:eastAsia="Times New Roman" w:cs="Times New Roman"/>
        </w:rPr>
        <w:t>all’obiettivo.</w:t>
      </w:r>
      <w:r>
        <w:t xml:space="preserve"> </w:t>
      </w:r>
      <w:proofErr w:type="gramStart"/>
      <w:r>
        <w:rPr>
          <w:rFonts w:eastAsia="Times New Roman" w:cs="Times New Roman"/>
          <w:shd w:val="clear" w:color="auto" w:fill="FFFFFF"/>
        </w:rPr>
        <w:t>E</w:t>
      </w:r>
      <w:r w:rsidR="00E03F4A">
        <w:rPr>
          <w:rFonts w:eastAsia="Times New Roman" w:cs="Times New Roman"/>
          <w:shd w:val="clear" w:color="auto" w:fill="FFFFFF"/>
        </w:rPr>
        <w:t>’</w:t>
      </w:r>
      <w:proofErr w:type="gramEnd"/>
      <w:r>
        <w:rPr>
          <w:rFonts w:eastAsia="Times New Roman" w:cs="Times New Roman"/>
          <w:shd w:val="clear" w:color="auto" w:fill="FFFFFF"/>
        </w:rPr>
        <w:t xml:space="preserve"> la scala con la quale </w:t>
      </w:r>
      <w:r w:rsidR="00C049E5">
        <w:rPr>
          <w:rFonts w:eastAsia="Times New Roman" w:cs="Times New Roman"/>
          <w:shd w:val="clear" w:color="auto" w:fill="FFFFFF"/>
        </w:rPr>
        <w:t>viene ricondotto il valore calcolato della Componente di Valutazione ad una soglia valori corrispondente.</w:t>
      </w:r>
    </w:p>
    <w:p w14:paraId="150AA2EC" w14:textId="77777777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 xml:space="preserve">Data di inizio validità </w:t>
      </w:r>
      <w:r>
        <w:rPr>
          <w:rFonts w:eastAsia="Times New Roman" w:cs="Times New Roman"/>
          <w:shd w:val="clear" w:color="auto" w:fill="FFFFFF"/>
        </w:rPr>
        <w:t>(obbligatorio, selezionabile da calendario)</w:t>
      </w:r>
    </w:p>
    <w:p w14:paraId="541900CA" w14:textId="77777777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 xml:space="preserve">Data di fine validità </w:t>
      </w:r>
      <w:r>
        <w:rPr>
          <w:rFonts w:eastAsia="Times New Roman" w:cs="Times New Roman"/>
          <w:shd w:val="clear" w:color="auto" w:fill="FFFFFF"/>
        </w:rPr>
        <w:t>(obbligatorio, selezionabile da calendario)</w:t>
      </w:r>
    </w:p>
    <w:p w14:paraId="5E40230B" w14:textId="77777777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>Coefficiente di valutazione</w:t>
      </w:r>
      <w:r>
        <w:rPr>
          <w:rFonts w:eastAsia="Times New Roman" w:cs="Times New Roman"/>
          <w:shd w:val="clear" w:color="auto" w:fill="FFFFFF"/>
        </w:rPr>
        <w:t xml:space="preserve"> (non obbligatorio, selezionabile da lista): consiste in un coefficiente che viene incluso nei calcoli finali per la valutazione dell</w:t>
      </w:r>
      <w:r w:rsidR="003F0E24">
        <w:rPr>
          <w:rFonts w:eastAsia="Times New Roman" w:cs="Times New Roman"/>
          <w:shd w:val="clear" w:color="auto" w:fill="FFFFFF"/>
        </w:rPr>
        <w:t>a componente di valutazione</w:t>
      </w:r>
      <w:r>
        <w:rPr>
          <w:rFonts w:eastAsia="Times New Roman" w:cs="Times New Roman"/>
          <w:shd w:val="clear" w:color="auto" w:fill="FFFFFF"/>
        </w:rPr>
        <w:t>; può essere creato attraverso l’apposita funzione</w:t>
      </w:r>
    </w:p>
    <w:p w14:paraId="5D8D38C8" w14:textId="77777777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bCs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>Da validare OIV</w:t>
      </w:r>
      <w:r>
        <w:rPr>
          <w:rFonts w:eastAsia="Times New Roman" w:cs="Times New Roman"/>
          <w:shd w:val="clear" w:color="auto" w:fill="FFFFFF"/>
        </w:rPr>
        <w:t xml:space="preserve"> (Si/No): consente di definire se l’obiettivo, prima dell’inserimento all’interno delle schede di valutazione, deve essere validato</w:t>
      </w:r>
      <w:r w:rsidR="006C3B3C">
        <w:rPr>
          <w:rFonts w:eastAsia="Times New Roman" w:cs="Times New Roman"/>
          <w:shd w:val="clear" w:color="auto" w:fill="FFFFFF"/>
        </w:rPr>
        <w:t xml:space="preserve"> </w:t>
      </w:r>
      <w:r>
        <w:rPr>
          <w:rFonts w:eastAsia="Times New Roman" w:cs="Times New Roman"/>
          <w:shd w:val="clear" w:color="auto" w:fill="FFFFFF"/>
        </w:rPr>
        <w:t xml:space="preserve">da un </w:t>
      </w:r>
      <w:proofErr w:type="spellStart"/>
      <w:r>
        <w:rPr>
          <w:rFonts w:eastAsia="Times New Roman" w:cs="Times New Roman"/>
          <w:shd w:val="clear" w:color="auto" w:fill="FFFFFF"/>
        </w:rPr>
        <w:t>validat</w:t>
      </w:r>
      <w:r w:rsidR="006C3B3C">
        <w:rPr>
          <w:rFonts w:eastAsia="Times New Roman" w:cs="Times New Roman"/>
          <w:shd w:val="clear" w:color="auto" w:fill="FFFFFF"/>
        </w:rPr>
        <w:t>ore</w:t>
      </w:r>
      <w:proofErr w:type="spellEnd"/>
      <w:r>
        <w:rPr>
          <w:rFonts w:eastAsia="Times New Roman" w:cs="Times New Roman"/>
          <w:shd w:val="clear" w:color="auto" w:fill="FFFFFF"/>
        </w:rPr>
        <w:t xml:space="preserve"> super partes (es. OIV)</w:t>
      </w:r>
    </w:p>
    <w:p w14:paraId="0DC83E0E" w14:textId="77777777" w:rsidR="00E173B2" w:rsidRDefault="00E173B2" w:rsidP="00D24446">
      <w:pPr>
        <w:pStyle w:val="Corpotesto"/>
        <w:numPr>
          <w:ilvl w:val="0"/>
          <w:numId w:val="6"/>
        </w:numPr>
        <w:shd w:val="clear" w:color="auto" w:fill="FFFFFF"/>
        <w:tabs>
          <w:tab w:val="left" w:pos="0"/>
        </w:tabs>
        <w:spacing w:after="0" w:line="288" w:lineRule="auto"/>
        <w:ind w:left="707" w:hanging="283"/>
        <w:rPr>
          <w:rFonts w:eastAsia="Times New Roman" w:cs="Times New Roman"/>
          <w:b/>
          <w:i/>
          <w:shd w:val="clear" w:color="auto" w:fill="FFFFFF"/>
        </w:rPr>
      </w:pPr>
      <w:r>
        <w:rPr>
          <w:rFonts w:eastAsia="Times New Roman" w:cs="Times New Roman"/>
          <w:b/>
          <w:bCs/>
          <w:shd w:val="clear" w:color="auto" w:fill="FFFFFF"/>
        </w:rPr>
        <w:t xml:space="preserve">Note </w:t>
      </w:r>
      <w:r>
        <w:rPr>
          <w:rFonts w:eastAsia="Times New Roman" w:cs="Times New Roman"/>
          <w:shd w:val="clear" w:color="auto" w:fill="FFFFFF"/>
        </w:rPr>
        <w:t>(non obbligatorio)</w:t>
      </w:r>
    </w:p>
    <w:p w14:paraId="56015A0E" w14:textId="77777777" w:rsidR="00E173B2" w:rsidRDefault="00E173B2" w:rsidP="00D24446">
      <w:pPr>
        <w:pStyle w:val="Corpotesto"/>
        <w:spacing w:after="60" w:line="328" w:lineRule="auto"/>
        <w:jc w:val="left"/>
        <w:rPr>
          <w:rFonts w:eastAsia="Times New Roman" w:cs="Times New Roman"/>
          <w:b/>
          <w:i/>
          <w:shd w:val="clear" w:color="auto" w:fill="FFFFFF"/>
        </w:rPr>
      </w:pPr>
    </w:p>
    <w:p w14:paraId="0CE8A30E" w14:textId="72E3A59F" w:rsidR="00E173B2" w:rsidRDefault="00E173B2" w:rsidP="00D24446">
      <w:pPr>
        <w:pStyle w:val="Corpotesto"/>
        <w:spacing w:after="60" w:line="240" w:lineRule="exact"/>
        <w:rPr>
          <w:rFonts w:eastAsia="Times New Roman" w:cs="Times New Roman"/>
          <w:shd w:val="clear" w:color="auto" w:fill="FFFFFF"/>
        </w:rPr>
      </w:pPr>
      <w:r>
        <w:rPr>
          <w:rFonts w:eastAsia="Times New Roman" w:cs="Times New Roman"/>
          <w:shd w:val="clear" w:color="auto" w:fill="FFFFFF"/>
        </w:rPr>
        <w:t xml:space="preserve">Compilati tutti i campi obbligatori, l’utente può procedere al salvataggio premendo il pulsante di conferma. Il sistema conferma l’inserimento a seguito delle verifiche, in caso di errore di validazione segnala i campi non corretti. </w:t>
      </w:r>
    </w:p>
    <w:p w14:paraId="2255B216" w14:textId="77777777" w:rsidR="002D3BAC" w:rsidRPr="007B0769" w:rsidRDefault="002D3BAC" w:rsidP="00D24446">
      <w:pPr>
        <w:pStyle w:val="Corpotesto"/>
        <w:spacing w:after="60" w:line="240" w:lineRule="exact"/>
        <w:rPr>
          <w:rFonts w:eastAsia="Times New Roman" w:cs="Times New Roman"/>
          <w:shd w:val="clear" w:color="auto" w:fill="FFFFFF"/>
        </w:rPr>
      </w:pPr>
    </w:p>
    <w:p w14:paraId="53C40D00" w14:textId="77777777" w:rsidR="00E173B2" w:rsidRPr="007B0769" w:rsidRDefault="00E173B2" w:rsidP="00D24446">
      <w:pPr>
        <w:pStyle w:val="Corpotesto"/>
        <w:spacing w:after="60" w:line="240" w:lineRule="exact"/>
        <w:rPr>
          <w:rFonts w:eastAsia="Times New Roman" w:cs="Times New Roman"/>
          <w:shd w:val="clear" w:color="auto" w:fill="FFFFFF"/>
        </w:rPr>
      </w:pPr>
      <w:r w:rsidRPr="007B0769">
        <w:rPr>
          <w:rFonts w:eastAsia="Times New Roman" w:cs="Times New Roman"/>
          <w:shd w:val="clear" w:color="auto" w:fill="FFFFFF"/>
        </w:rPr>
        <w:t xml:space="preserve">Effettuato il salvataggio dell'obiettivo in revisione il sistema mostra due </w:t>
      </w:r>
      <w:proofErr w:type="spellStart"/>
      <w:r w:rsidRPr="007B0769">
        <w:rPr>
          <w:rFonts w:eastAsia="Times New Roman" w:cs="Times New Roman"/>
          <w:shd w:val="clear" w:color="auto" w:fill="FFFFFF"/>
        </w:rPr>
        <w:t>tab</w:t>
      </w:r>
      <w:proofErr w:type="spellEnd"/>
      <w:r w:rsidRPr="007B0769">
        <w:rPr>
          <w:rFonts w:eastAsia="Times New Roman" w:cs="Times New Roman"/>
          <w:shd w:val="clear" w:color="auto" w:fill="FFFFFF"/>
        </w:rPr>
        <w:t>:</w:t>
      </w:r>
    </w:p>
    <w:p w14:paraId="2333ACB1" w14:textId="2EF70970" w:rsidR="00E173B2" w:rsidRDefault="003F0E24" w:rsidP="00D24446">
      <w:pPr>
        <w:pStyle w:val="Corpotesto"/>
        <w:numPr>
          <w:ilvl w:val="0"/>
          <w:numId w:val="10"/>
        </w:numPr>
        <w:spacing w:after="60" w:line="240" w:lineRule="exact"/>
        <w:ind w:left="851"/>
        <w:rPr>
          <w:rFonts w:eastAsia="Times New Roman" w:cs="Times New Roman"/>
          <w:shd w:val="clear" w:color="auto" w:fill="FFFFFF"/>
        </w:rPr>
      </w:pPr>
      <w:r w:rsidRPr="007B0769">
        <w:rPr>
          <w:rFonts w:eastAsia="Times New Roman" w:cs="Times New Roman"/>
          <w:shd w:val="clear" w:color="auto" w:fill="FFFFFF"/>
        </w:rPr>
        <w:t>Componente di valutazione</w:t>
      </w:r>
      <w:r w:rsidR="00E173B2" w:rsidRPr="007B0769">
        <w:rPr>
          <w:rFonts w:eastAsia="Times New Roman" w:cs="Times New Roman"/>
          <w:shd w:val="clear" w:color="auto" w:fill="FFFFFF"/>
        </w:rPr>
        <w:t xml:space="preserve"> in Revisione</w:t>
      </w:r>
      <w:r w:rsidR="007B0769">
        <w:rPr>
          <w:rFonts w:eastAsia="Times New Roman" w:cs="Times New Roman"/>
          <w:shd w:val="clear" w:color="auto" w:fill="FFFFFF"/>
        </w:rPr>
        <w:t xml:space="preserve"> </w:t>
      </w:r>
      <w:r w:rsidR="003B700C">
        <w:rPr>
          <w:rFonts w:eastAsia="Times New Roman" w:cs="Times New Roman"/>
          <w:shd w:val="clear" w:color="auto" w:fill="FFFFFF"/>
        </w:rPr>
        <w:t xml:space="preserve"> </w:t>
      </w:r>
    </w:p>
    <w:p w14:paraId="5DF427C1" w14:textId="537AB87D" w:rsidR="00E173B2" w:rsidRDefault="003F0E24" w:rsidP="00D24446">
      <w:pPr>
        <w:pStyle w:val="Corpotesto"/>
        <w:numPr>
          <w:ilvl w:val="0"/>
          <w:numId w:val="10"/>
        </w:numPr>
        <w:spacing w:after="60" w:line="240" w:lineRule="exact"/>
        <w:ind w:left="851"/>
        <w:rPr>
          <w:rFonts w:eastAsia="Times New Roman" w:cs="Times New Roman"/>
          <w:shd w:val="clear" w:color="auto" w:fill="FFFFFF"/>
        </w:rPr>
      </w:pPr>
      <w:r>
        <w:rPr>
          <w:rFonts w:eastAsia="Times New Roman" w:cs="Times New Roman"/>
          <w:shd w:val="clear" w:color="auto" w:fill="FFFFFF"/>
        </w:rPr>
        <w:t>Componente di valutazione</w:t>
      </w:r>
      <w:r w:rsidR="00E173B2">
        <w:rPr>
          <w:rFonts w:eastAsia="Times New Roman" w:cs="Times New Roman"/>
          <w:shd w:val="clear" w:color="auto" w:fill="FFFFFF"/>
        </w:rPr>
        <w:t xml:space="preserve"> Revisionato</w:t>
      </w:r>
      <w:r w:rsidR="007B0769">
        <w:rPr>
          <w:rFonts w:eastAsia="Times New Roman" w:cs="Times New Roman"/>
          <w:shd w:val="clear" w:color="auto" w:fill="FFFFFF"/>
        </w:rPr>
        <w:t xml:space="preserve"> </w:t>
      </w:r>
      <w:r w:rsidR="003B700C">
        <w:rPr>
          <w:rFonts w:eastAsia="Times New Roman" w:cs="Times New Roman"/>
          <w:shd w:val="clear" w:color="auto" w:fill="FFFFFF"/>
        </w:rPr>
        <w:t xml:space="preserve"> </w:t>
      </w:r>
    </w:p>
    <w:p w14:paraId="414F2552" w14:textId="77777777" w:rsidR="002D3BAC" w:rsidRPr="007B0769" w:rsidRDefault="002D3BAC" w:rsidP="00D24446">
      <w:pPr>
        <w:pStyle w:val="Corpotesto"/>
        <w:spacing w:after="60" w:line="240" w:lineRule="exact"/>
        <w:ind w:left="720"/>
        <w:rPr>
          <w:rFonts w:eastAsia="Times New Roman" w:cs="Times New Roman"/>
          <w:shd w:val="clear" w:color="auto" w:fill="FFFFFF"/>
        </w:rPr>
      </w:pPr>
    </w:p>
    <w:p w14:paraId="7AA5EF9A" w14:textId="5FA5C49C" w:rsidR="00E173B2" w:rsidRDefault="00E173B2" w:rsidP="00D24446">
      <w:pPr>
        <w:pStyle w:val="Corpotesto"/>
        <w:tabs>
          <w:tab w:val="left" w:pos="0"/>
        </w:tabs>
        <w:spacing w:after="0" w:line="240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 w:cs="Times New Roman"/>
        </w:rPr>
        <w:t>A questo punto il ciclo vita del</w:t>
      </w:r>
      <w:r w:rsidR="003F0E24">
        <w:rPr>
          <w:rFonts w:eastAsia="Times New Roman" w:cs="Times New Roman"/>
        </w:rPr>
        <w:t>la componente di valutazione</w:t>
      </w:r>
      <w:r>
        <w:rPr>
          <w:rFonts w:eastAsia="Times New Roman" w:cs="Times New Roman"/>
        </w:rPr>
        <w:t xml:space="preserve"> segue quanto illustrato nel paragrafo di Proposta </w:t>
      </w:r>
      <w:r w:rsidR="003B700C">
        <w:rPr>
          <w:rFonts w:eastAsia="Times New Roman" w:cs="Times New Roman"/>
        </w:rPr>
        <w:t>Componenti di Valutazione</w:t>
      </w:r>
      <w:r>
        <w:rPr>
          <w:rFonts w:eastAsia="Times New Roman" w:cs="Times New Roman"/>
        </w:rPr>
        <w:t>, con gli stessi step di validazione previsti: accettazione dell</w:t>
      </w:r>
      <w:r w:rsidR="003F0E24">
        <w:rPr>
          <w:rFonts w:eastAsia="Times New Roman" w:cs="Times New Roman"/>
        </w:rPr>
        <w:t>a componente</w:t>
      </w:r>
      <w:r>
        <w:rPr>
          <w:rFonts w:eastAsia="Times New Roman" w:cs="Times New Roman"/>
        </w:rPr>
        <w:t xml:space="preserve"> da parte del Responsabile di Valutazione, del </w:t>
      </w:r>
      <w:proofErr w:type="spellStart"/>
      <w:r>
        <w:rPr>
          <w:rFonts w:eastAsia="Times New Roman" w:cs="Times New Roman"/>
        </w:rPr>
        <w:t>validatore</w:t>
      </w:r>
      <w:proofErr w:type="spellEnd"/>
      <w:r>
        <w:rPr>
          <w:rFonts w:eastAsia="Times New Roman" w:cs="Times New Roman"/>
        </w:rPr>
        <w:t xml:space="preserve"> (es. OIV) ove previsto, e del valutato. Terminati gli step di validazione il nuovo obiettivo viene associato alla scheda del valutato.</w:t>
      </w:r>
    </w:p>
    <w:p w14:paraId="4AE5D4A4" w14:textId="77777777" w:rsidR="00E173B2" w:rsidRDefault="00E173B2" w:rsidP="00D24446">
      <w:pPr>
        <w:spacing w:line="240" w:lineRule="exact"/>
        <w:rPr>
          <w:rFonts w:eastAsia="Times New Roman"/>
          <w:b/>
          <w:bCs/>
          <w:color w:val="000000"/>
          <w:sz w:val="28"/>
          <w:szCs w:val="28"/>
        </w:rPr>
      </w:pPr>
    </w:p>
    <w:p w14:paraId="6E1B6E6B" w14:textId="77777777" w:rsidR="00E173B2" w:rsidRDefault="00E173B2" w:rsidP="00D24446">
      <w:pPr>
        <w:pStyle w:val="Titolo2"/>
        <w:rPr>
          <w:i/>
        </w:rPr>
      </w:pPr>
      <w:bookmarkStart w:id="27" w:name="_Toc41587082"/>
      <w:r>
        <w:t>Fase di Contestazione</w:t>
      </w:r>
      <w:bookmarkEnd w:id="27"/>
      <w:r>
        <w:t xml:space="preserve"> </w:t>
      </w:r>
    </w:p>
    <w:p w14:paraId="2D67ECB8" w14:textId="77777777" w:rsidR="00E173B2" w:rsidRDefault="00E173B2">
      <w:pPr>
        <w:rPr>
          <w:b/>
          <w:color w:val="2E74B5"/>
        </w:rPr>
      </w:pPr>
      <w:r>
        <w:rPr>
          <w:i/>
        </w:rPr>
        <w:t xml:space="preserve">Questa fase del processo </w:t>
      </w:r>
      <w:r w:rsidR="003F0E24">
        <w:rPr>
          <w:i/>
        </w:rPr>
        <w:t xml:space="preserve">è facoltativa, e qualora attiva nel processo </w:t>
      </w:r>
      <w:r>
        <w:rPr>
          <w:i/>
        </w:rPr>
        <w:t>viene a</w:t>
      </w:r>
      <w:r w:rsidR="003F0E24">
        <w:rPr>
          <w:i/>
        </w:rPr>
        <w:t>vviata</w:t>
      </w:r>
      <w:r>
        <w:rPr>
          <w:i/>
        </w:rPr>
        <w:t xml:space="preserve"> </w:t>
      </w:r>
      <w:r>
        <w:rPr>
          <w:i/>
          <w:u w:val="single"/>
        </w:rPr>
        <w:t>esclusivamente</w:t>
      </w:r>
      <w:r>
        <w:rPr>
          <w:i/>
        </w:rPr>
        <w:t xml:space="preserve"> qualora il valutato non accetti la valutazione finale </w:t>
      </w:r>
      <w:r w:rsidR="00257EE3">
        <w:rPr>
          <w:i/>
        </w:rPr>
        <w:t xml:space="preserve">di uno o più </w:t>
      </w:r>
      <w:r w:rsidR="003F0E24">
        <w:rPr>
          <w:i/>
        </w:rPr>
        <w:t>componenti di valtuazione</w:t>
      </w:r>
      <w:r>
        <w:rPr>
          <w:i/>
        </w:rPr>
        <w:t xml:space="preserve"> associati alla scheda (attraverso il pulsante “Rifiuta”).</w:t>
      </w:r>
    </w:p>
    <w:p w14:paraId="06F10D6A" w14:textId="77777777" w:rsidR="00446935" w:rsidRPr="00446935" w:rsidRDefault="00E173B2">
      <w:pPr>
        <w:rPr>
          <w:b/>
          <w:color w:val="2E74B5"/>
        </w:rPr>
      </w:pPr>
      <w:r>
        <w:rPr>
          <w:b/>
          <w:color w:val="2E74B5"/>
        </w:rPr>
        <w:lastRenderedPageBreak/>
        <w:t>OWNER: VALUTATO</w:t>
      </w:r>
      <w:r w:rsidR="00446935">
        <w:rPr>
          <w:b/>
          <w:color w:val="2E74B5"/>
        </w:rPr>
        <w:t>RE</w:t>
      </w:r>
    </w:p>
    <w:p w14:paraId="689C4252" w14:textId="77777777" w:rsidR="00E173B2" w:rsidRDefault="00E173B2">
      <w:pPr>
        <w:numPr>
          <w:ilvl w:val="0"/>
          <w:numId w:val="3"/>
        </w:numPr>
      </w:pPr>
      <w:r>
        <w:t>Selezionare la voce di menù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valutatore</w:t>
      </w:r>
      <w:r>
        <w:t xml:space="preserve">”, che contiene la lista di tutti i propri valutati  </w:t>
      </w:r>
    </w:p>
    <w:p w14:paraId="4DA92113" w14:textId="77777777" w:rsidR="00E173B2" w:rsidRDefault="00E173B2">
      <w:pPr>
        <w:numPr>
          <w:ilvl w:val="0"/>
          <w:numId w:val="3"/>
        </w:numPr>
      </w:pPr>
      <w:r>
        <w:t>Premere il pulsante “</w:t>
      </w:r>
      <w:r>
        <w:rPr>
          <w:b/>
        </w:rPr>
        <w:t>Modifica</w:t>
      </w:r>
      <w:r>
        <w:t xml:space="preserve">” relativo al valutato su cui si intende operare per aprire la scheda di valutazione </w:t>
      </w:r>
    </w:p>
    <w:p w14:paraId="6C66B535" w14:textId="77777777" w:rsidR="00E173B2" w:rsidRDefault="00E173B2">
      <w:r>
        <w:t>In questo caso il valutatore ha la possibilità di:</w:t>
      </w:r>
    </w:p>
    <w:p w14:paraId="3B42B441" w14:textId="77777777" w:rsidR="00E173B2" w:rsidRDefault="00E173B2">
      <w:pPr>
        <w:pStyle w:val="Paragrafoelenco"/>
        <w:numPr>
          <w:ilvl w:val="0"/>
          <w:numId w:val="3"/>
        </w:numPr>
      </w:pPr>
      <w:r>
        <w:t>Accettare la contestazione</w:t>
      </w:r>
      <w:r w:rsidR="00446935">
        <w:t xml:space="preserve"> del valutato</w:t>
      </w:r>
      <w:r>
        <w:t xml:space="preserve"> attraverso il pulsante “</w:t>
      </w:r>
      <w:r>
        <w:rPr>
          <w:b/>
        </w:rPr>
        <w:t>Accetta Contestazione</w:t>
      </w:r>
      <w:r>
        <w:t>”</w:t>
      </w:r>
      <w:r w:rsidR="00446935">
        <w:t xml:space="preserve">. In questo caso dovrà </w:t>
      </w:r>
      <w:r>
        <w:t>modifi</w:t>
      </w:r>
      <w:r w:rsidR="00446935">
        <w:t>care</w:t>
      </w:r>
      <w:r>
        <w:t xml:space="preserve"> l</w:t>
      </w:r>
      <w:r w:rsidR="00446935">
        <w:t>a</w:t>
      </w:r>
      <w:r>
        <w:t xml:space="preserve"> valutazion</w:t>
      </w:r>
      <w:r w:rsidR="00446935">
        <w:t>e</w:t>
      </w:r>
      <w:r>
        <w:t>, come illustrato per la fase di Valutazione. Il salvataggio coinciderà in questo caso con la chiusura della scheda.</w:t>
      </w:r>
    </w:p>
    <w:p w14:paraId="090A0127" w14:textId="73FCA912" w:rsidR="00E173B2" w:rsidRPr="00C049E5" w:rsidRDefault="00E173B2">
      <w:pPr>
        <w:pStyle w:val="Paragrafoelenco"/>
        <w:numPr>
          <w:ilvl w:val="0"/>
          <w:numId w:val="3"/>
        </w:numPr>
        <w:rPr>
          <w:i/>
        </w:rPr>
      </w:pPr>
      <w:r>
        <w:t xml:space="preserve">Rifiutare la contestazione e mantenere la valutazione precedentemente effettuata, ritrasmettendo la scheda al valutato </w:t>
      </w:r>
    </w:p>
    <w:p w14:paraId="3EEF0037" w14:textId="3089B49A" w:rsidR="00C049E5" w:rsidRDefault="00C049E5" w:rsidP="00C049E5">
      <w:pPr>
        <w:rPr>
          <w:i/>
        </w:rPr>
      </w:pPr>
    </w:p>
    <w:p w14:paraId="37D6D89A" w14:textId="182F46AC" w:rsidR="00C049E5" w:rsidRDefault="00C049E5" w:rsidP="00C049E5">
      <w:pPr>
        <w:rPr>
          <w:i/>
        </w:rPr>
      </w:pPr>
      <w:r w:rsidRPr="00C049E5">
        <w:rPr>
          <w:noProof/>
        </w:rPr>
        <w:drawing>
          <wp:inline distT="0" distB="0" distL="0" distR="0" wp14:anchorId="2ADCF392" wp14:editId="56C88259">
            <wp:extent cx="6332220" cy="3134995"/>
            <wp:effectExtent l="0" t="0" r="0" b="8255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964F" w14:textId="77777777" w:rsidR="00C049E5" w:rsidRPr="00C049E5" w:rsidRDefault="00C049E5" w:rsidP="00C049E5">
      <w:pPr>
        <w:rPr>
          <w:i/>
        </w:rPr>
      </w:pPr>
    </w:p>
    <w:p w14:paraId="5FDAD8FB" w14:textId="77777777" w:rsidR="00E173B2" w:rsidRDefault="00E173B2">
      <w:pPr>
        <w:rPr>
          <w:b/>
          <w:color w:val="2E74B5"/>
        </w:rPr>
      </w:pPr>
      <w:r>
        <w:rPr>
          <w:i/>
        </w:rPr>
        <w:t xml:space="preserve"> </w:t>
      </w:r>
      <w:r>
        <w:rPr>
          <w:b/>
          <w:color w:val="2E74B5"/>
        </w:rPr>
        <w:t xml:space="preserve">OWNER: VALUTATO </w:t>
      </w:r>
    </w:p>
    <w:p w14:paraId="69C30EA4" w14:textId="77777777" w:rsidR="00446935" w:rsidRDefault="00446935">
      <w:r w:rsidRPr="00446935">
        <w:t xml:space="preserve">Una volta che </w:t>
      </w:r>
      <w:r>
        <w:t>il valutatore ha optato per la sua scelta (accettazione/rifiuto della contestazione), il valutato dovrà entrare nuovamente nella sua scheda:</w:t>
      </w:r>
    </w:p>
    <w:p w14:paraId="7B159446" w14:textId="77777777" w:rsidR="00E173B2" w:rsidRDefault="00E173B2">
      <w:pPr>
        <w:numPr>
          <w:ilvl w:val="0"/>
          <w:numId w:val="3"/>
        </w:numPr>
      </w:pPr>
      <w:r>
        <w:lastRenderedPageBreak/>
        <w:t>Selezionare la voce di men</w:t>
      </w:r>
      <w:r w:rsidR="00446935">
        <w:t>ù</w:t>
      </w:r>
      <w:r>
        <w:t xml:space="preserve"> “</w:t>
      </w:r>
      <w:r>
        <w:rPr>
          <w:b/>
        </w:rPr>
        <w:t>Processi Attivi</w:t>
      </w:r>
      <w:r>
        <w:t xml:space="preserve">” e posizionarsi sul </w:t>
      </w:r>
      <w:proofErr w:type="spellStart"/>
      <w:r>
        <w:t>tab</w:t>
      </w:r>
      <w:proofErr w:type="spellEnd"/>
      <w:r>
        <w:t xml:space="preserve"> “</w:t>
      </w:r>
      <w:r>
        <w:rPr>
          <w:b/>
        </w:rPr>
        <w:t>Scheda per cui sono valutato</w:t>
      </w:r>
      <w:r>
        <w:t>”</w:t>
      </w:r>
    </w:p>
    <w:p w14:paraId="05E63473" w14:textId="0808E765" w:rsidR="00E173B2" w:rsidRDefault="00446935">
      <w:r>
        <w:t>E procedere in uno dei seguenti modi:</w:t>
      </w:r>
    </w:p>
    <w:p w14:paraId="6B76CC5B" w14:textId="1CCC89AC" w:rsidR="00E173B2" w:rsidRDefault="00E173B2" w:rsidP="00446935">
      <w:pPr>
        <w:pStyle w:val="Paragrafoelenco"/>
        <w:numPr>
          <w:ilvl w:val="0"/>
          <w:numId w:val="3"/>
        </w:numPr>
      </w:pPr>
      <w:r>
        <w:t>Accettare le modifiche del valutatore (che in tal caso ha</w:t>
      </w:r>
      <w:r w:rsidR="00446935">
        <w:t xml:space="preserve"> precedentemente</w:t>
      </w:r>
      <w:r>
        <w:t xml:space="preserve"> accettato la contestazione) attraverso il pulsante “</w:t>
      </w:r>
      <w:r>
        <w:rPr>
          <w:b/>
        </w:rPr>
        <w:t>Accetta valutazione</w:t>
      </w:r>
      <w:r>
        <w:t xml:space="preserve">” </w:t>
      </w:r>
    </w:p>
    <w:p w14:paraId="478AC22F" w14:textId="055FCD07" w:rsidR="00E173B2" w:rsidRDefault="00E173B2">
      <w:pPr>
        <w:pStyle w:val="Paragrafoelenco"/>
        <w:numPr>
          <w:ilvl w:val="0"/>
          <w:numId w:val="3"/>
        </w:numPr>
      </w:pPr>
      <w:r>
        <w:t>Rifiutare</w:t>
      </w:r>
      <w:r w:rsidR="00446935">
        <w:t xml:space="preserve"> nuovamente</w:t>
      </w:r>
      <w:r>
        <w:t xml:space="preserve"> la valutazione attraverso il pulsante “</w:t>
      </w:r>
      <w:r>
        <w:rPr>
          <w:b/>
        </w:rPr>
        <w:t>Rifiuta valutazione</w:t>
      </w:r>
      <w:r>
        <w:t>” e attivare il secondo ciclo di contestazione che verrà gestita in arbitraggio esterno</w:t>
      </w:r>
      <w:r w:rsidR="00446935">
        <w:t>, al di fuori del sistema.</w:t>
      </w:r>
    </w:p>
    <w:p w14:paraId="47493379" w14:textId="77777777" w:rsidR="004F255C" w:rsidRDefault="004F255C" w:rsidP="004F255C">
      <w:pPr>
        <w:pStyle w:val="Paragrafoelenco"/>
      </w:pPr>
    </w:p>
    <w:p w14:paraId="1ED7DE5B" w14:textId="326EFA5C" w:rsidR="00C049E5" w:rsidRDefault="00C049E5" w:rsidP="00C049E5">
      <w:r w:rsidRPr="00C049E5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7DF4CBA" wp14:editId="46CBEC26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361307" cy="2856865"/>
                <wp:effectExtent l="0" t="0" r="1905" b="635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27028E-B525-41F7-87E8-2564C8E478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307" cy="2856865"/>
                          <a:chOff x="0" y="0"/>
                          <a:chExt cx="7043652" cy="2875628"/>
                        </a:xfrm>
                      </wpg:grpSpPr>
                      <pic:pic xmlns:pic="http://schemas.openxmlformats.org/drawingml/2006/picture">
                        <pic:nvPicPr>
                          <pic:cNvPr id="2" name="Picture 42">
                            <a:extLst>
                              <a:ext uri="{FF2B5EF4-FFF2-40B4-BE49-F238E27FC236}">
                                <a16:creationId xmlns:a16="http://schemas.microsoft.com/office/drawing/2014/main" id="{525CD72E-FEB1-40D2-B235-3A1C7BE149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137" b="29118"/>
                          <a:stretch/>
                        </pic:blipFill>
                        <pic:spPr>
                          <a:xfrm>
                            <a:off x="0" y="0"/>
                            <a:ext cx="7043652" cy="28407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6"/>
                        <wpg:cNvGrpSpPr/>
                        <wpg:grpSpPr>
                          <a:xfrm>
                            <a:off x="1556761" y="2304505"/>
                            <a:ext cx="5332392" cy="571123"/>
                            <a:chOff x="1556761" y="2304505"/>
                            <a:chExt cx="5332392" cy="571123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/>
                            <a:srcRect l="23771" t="71099" r="11484" b="16573"/>
                            <a:stretch/>
                          </pic:blipFill>
                          <pic:spPr>
                            <a:xfrm>
                              <a:off x="1556761" y="2304505"/>
                              <a:ext cx="5332392" cy="57112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Rectangle 50"/>
                          <wps:cNvSpPr/>
                          <wps:spPr>
                            <a:xfrm>
                              <a:off x="2349990" y="2457764"/>
                              <a:ext cx="541006" cy="148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Rectangle 51"/>
                          <wps:cNvSpPr/>
                          <wps:spPr>
                            <a:xfrm>
                              <a:off x="2889909" y="2457763"/>
                              <a:ext cx="541006" cy="148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EE0F0" id="Group 4" o:spid="_x0000_s1026" style="position:absolute;margin-left:0;margin-top:1.5pt;width:500.9pt;height:224.95pt;z-index:251678720;mso-position-horizontal:left;mso-position-horizontal-relative:margin;mso-width-relative:margin;mso-height-relative:margin" coordsize="70436,28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width:70436;height:2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">
                  <v:imagedata r:id="rId45" o:title="" croptop="1f" cropbottom="19083f" cropright="745f"/>
                </v:shape>
                <v:group id="Group 6" o:spid="_x0000_s1028" style="position:absolute;left:15567;top:23045;width:53324;height:5711" coordorigin="15567,23045" coordsize="53323,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2" o:spid="_x0000_s1029" type="#_x0000_t75" style="position:absolute;left:15567;top:23045;width:53324;height:5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">
                    <v:imagedata r:id="rId46" o:title="" croptop="46595f" cropbottom="10861f" cropleft="15579f" cropright="7526f"/>
                  </v:shape>
                  <v:rect id="Rectangle 50" o:spid="_x0000_s1030" style="position:absolute;left:23499;top:24577;width:5410;height:1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" filled="f" strokecolor="red" strokeweight="1pt"/>
                  <v:rect id="Rectangle 51" o:spid="_x0000_s1031" style="position:absolute;left:28899;top:24577;width:5410;height:1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" filled="f" strokecolor="red" strokeweight="1pt"/>
                </v:group>
                <w10:wrap anchorx="margin"/>
              </v:group>
            </w:pict>
          </mc:Fallback>
        </mc:AlternateContent>
      </w:r>
    </w:p>
    <w:p w14:paraId="4880FC06" w14:textId="6DE8F100" w:rsidR="00C049E5" w:rsidRDefault="00C049E5" w:rsidP="00C049E5"/>
    <w:p w14:paraId="27A70D6B" w14:textId="4EBA82AF" w:rsidR="00C049E5" w:rsidRDefault="00C049E5" w:rsidP="00C049E5"/>
    <w:p w14:paraId="643451FB" w14:textId="337612A4" w:rsidR="00C049E5" w:rsidRDefault="00C049E5" w:rsidP="00C049E5"/>
    <w:p w14:paraId="3AE9D26E" w14:textId="373AAB0A" w:rsidR="00C049E5" w:rsidRDefault="00C049E5" w:rsidP="00C049E5"/>
    <w:p w14:paraId="60C079BE" w14:textId="530B696E" w:rsidR="00C049E5" w:rsidRDefault="00C049E5" w:rsidP="00C049E5"/>
    <w:p w14:paraId="77D88104" w14:textId="24DF8E6E" w:rsidR="00C049E5" w:rsidRDefault="00C049E5" w:rsidP="00C049E5"/>
    <w:p w14:paraId="2BC7B3E0" w14:textId="35006CA7" w:rsidR="00C049E5" w:rsidRDefault="00C049E5" w:rsidP="00C049E5"/>
    <w:p w14:paraId="0F99E0CB" w14:textId="383BBB4E" w:rsidR="00C049E5" w:rsidRDefault="00C049E5" w:rsidP="00C049E5"/>
    <w:p w14:paraId="5C452B76" w14:textId="032A6CD3" w:rsidR="00C049E5" w:rsidRDefault="00C049E5" w:rsidP="00C049E5"/>
    <w:p w14:paraId="20CB66E5" w14:textId="77777777" w:rsidR="004F255C" w:rsidRDefault="004F255C"/>
    <w:p w14:paraId="31485A1E" w14:textId="5E48900F" w:rsidR="00CA55CA" w:rsidRDefault="0036490F">
      <w:r>
        <w:t>Qualora il valutato rifiuti nuovamente la valutazione, verrà richiesto il parere dell’Arbitraggio Interno</w:t>
      </w:r>
      <w:r w:rsidR="00C049E5">
        <w:t xml:space="preserve">, </w:t>
      </w:r>
      <w:r w:rsidR="007B0769">
        <w:t>utente che ha accesso al sistema</w:t>
      </w:r>
      <w:r w:rsidR="00C049E5">
        <w:t xml:space="preserve"> e</w:t>
      </w:r>
      <w:r>
        <w:t xml:space="preserve"> che potrà </w:t>
      </w:r>
      <w:r w:rsidR="00C049E5">
        <w:t xml:space="preserve">tracciare il parere </w:t>
      </w:r>
      <w:r>
        <w:t xml:space="preserve">favorevole </w:t>
      </w:r>
      <w:r w:rsidR="00C049E5">
        <w:t>nei confronti del</w:t>
      </w:r>
      <w:r>
        <w:t xml:space="preserve"> valutato oppure </w:t>
      </w:r>
      <w:r w:rsidR="00C049E5">
        <w:t>del</w:t>
      </w:r>
      <w:r>
        <w:t xml:space="preserve"> valutatore. Nel primo caso, attraverso le medesime istruzioni illustrate precedentemente, il valutatore dovrà aggiornare la valutazione dell’obiettivo sulla base del parere dell’Arbitraggio Interno; nel secondo caso la valutazione rimarrà inalterata. In entrambi i casi il valutato potrà optare nuovamente per accettare o rifiutare la valutazione: in caso di ulteriore rifiuto la scheda di valutazione verrà sospesa e passerà in Arbitraggio estern</w:t>
      </w:r>
      <w:r w:rsidR="00CA55CA">
        <w:t>o.</w:t>
      </w:r>
    </w:p>
    <w:p w14:paraId="3FB610F5" w14:textId="77777777" w:rsidR="00E173B2" w:rsidRDefault="00E173B2">
      <w:pPr>
        <w:rPr>
          <w:b/>
          <w:color w:val="2E74B5"/>
        </w:rPr>
      </w:pPr>
    </w:p>
    <w:p w14:paraId="46B55B99" w14:textId="77777777" w:rsidR="00E173B2" w:rsidRDefault="00E173B2">
      <w:pPr>
        <w:rPr>
          <w:b/>
          <w:color w:val="2E74B5"/>
        </w:rPr>
      </w:pPr>
    </w:p>
    <w:p w14:paraId="3687D932" w14:textId="77777777" w:rsidR="00E173B2" w:rsidRDefault="00E173B2"/>
    <w:sectPr w:rsidR="00E173B2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1417" w:right="1134" w:bottom="1134" w:left="1134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2DA801" w14:textId="77777777" w:rsidR="005A115D" w:rsidRDefault="005A115D">
      <w:pPr>
        <w:spacing w:after="0"/>
      </w:pPr>
      <w:r>
        <w:separator/>
      </w:r>
    </w:p>
  </w:endnote>
  <w:endnote w:type="continuationSeparator" w:id="0">
    <w:p w14:paraId="113B075C" w14:textId="77777777" w:rsidR="005A115D" w:rsidRDefault="005A11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ZDingbat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ohit Devanagari">
    <w:altName w:val="Times New Roman"/>
    <w:charset w:val="01"/>
    <w:family w:val="roman"/>
    <w:pitch w:val="variable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61579" w14:textId="77777777" w:rsidR="000F5D5B" w:rsidRDefault="000F5D5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E0340" w14:textId="77777777" w:rsidR="000F5D5B" w:rsidRDefault="000F5D5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9EB22" w14:textId="77777777" w:rsidR="000F5D5B" w:rsidRDefault="000F5D5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F6ECD" w14:textId="77777777" w:rsidR="000F5D5B" w:rsidRDefault="000F5D5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F5D12" w14:textId="77777777" w:rsidR="000F5D5B" w:rsidRDefault="000F5D5B">
    <w:pPr>
      <w:pStyle w:val="Pidipagina"/>
    </w:pPr>
  </w:p>
  <w:p w14:paraId="68925F0B" w14:textId="77777777" w:rsidR="000F5D5B" w:rsidRDefault="000F5D5B">
    <w:pPr>
      <w:pStyle w:val="Pidipagina"/>
    </w:pPr>
    <w:r>
      <w:tab/>
    </w:r>
    <w:r>
      <w:tab/>
      <w:t xml:space="preserve">Pagina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  <w:r>
      <w:t xml:space="preserve"> di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NUMPAGES \*Arabic </w:instrText>
    </w:r>
    <w:r>
      <w:rPr>
        <w:sz w:val="24"/>
        <w:szCs w:val="24"/>
      </w:rPr>
      <w:fldChar w:fldCharType="separate"/>
    </w:r>
    <w:r>
      <w:rPr>
        <w:noProof/>
        <w:sz w:val="24"/>
        <w:szCs w:val="24"/>
      </w:rPr>
      <w:t>24</w:t>
    </w:r>
    <w:r>
      <w:rPr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2907E" w14:textId="77777777" w:rsidR="000F5D5B" w:rsidRDefault="000F5D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67143" w14:textId="77777777" w:rsidR="005A115D" w:rsidRDefault="005A115D">
      <w:pPr>
        <w:spacing w:after="0"/>
      </w:pPr>
      <w:r>
        <w:separator/>
      </w:r>
    </w:p>
  </w:footnote>
  <w:footnote w:type="continuationSeparator" w:id="0">
    <w:p w14:paraId="27075508" w14:textId="77777777" w:rsidR="005A115D" w:rsidRDefault="005A11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AB5B3" w14:textId="77777777" w:rsidR="000F5D5B" w:rsidRDefault="000F5D5B">
    <w:pPr>
      <w:pStyle w:val="Intestazione"/>
    </w:pPr>
  </w:p>
  <w:p w14:paraId="6BF957FC" w14:textId="77777777" w:rsidR="000F5D5B" w:rsidRDefault="000F5D5B">
    <w:pPr>
      <w:pStyle w:val="Intestazione"/>
    </w:pPr>
  </w:p>
  <w:p w14:paraId="57B15515" w14:textId="77777777" w:rsidR="000F5D5B" w:rsidRDefault="000F5D5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B7355" w14:textId="77777777" w:rsidR="000F5D5B" w:rsidRDefault="000F5D5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F11C3" w14:textId="77777777" w:rsidR="000F5D5B" w:rsidRDefault="000F5D5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FFEC5" w14:textId="77777777" w:rsidR="000F5D5B" w:rsidRDefault="000F5D5B">
    <w:pPr>
      <w:pStyle w:val="Intestazione"/>
    </w:pPr>
    <w:r>
      <w:rPr>
        <w:noProof/>
      </w:rPr>
      <w:drawing>
        <wp:inline distT="0" distB="0" distL="0" distR="0" wp14:anchorId="22B04072" wp14:editId="5EA51A6C">
          <wp:extent cx="1962150" cy="590550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905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i/>
        <w:noProof/>
      </w:rPr>
      <w:drawing>
        <wp:inline distT="0" distB="0" distL="0" distR="0" wp14:anchorId="7EF3863C" wp14:editId="5F71A64E">
          <wp:extent cx="1171575" cy="428625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286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B5DCBD9" w14:textId="77777777" w:rsidR="000F5D5B" w:rsidRDefault="000F5D5B">
    <w:pPr>
      <w:pStyle w:val="Intestazione"/>
    </w:pPr>
  </w:p>
  <w:p w14:paraId="7861F61B" w14:textId="77777777" w:rsidR="000F5D5B" w:rsidRDefault="000F5D5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C8EEE" w14:textId="77777777" w:rsidR="000F5D5B" w:rsidRDefault="000F5D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2"/>
      <w:numFmt w:val="decimal"/>
      <w:pStyle w:val="Titolo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0"/>
        </w:tabs>
        <w:ind w:left="864" w:hanging="864"/>
      </w:pPr>
      <w:rPr>
        <w:lang w:val="it-I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0"/>
        </w:tabs>
        <w:ind w:left="2429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0"/>
        </w:tabs>
        <w:ind w:left="1296" w:hanging="129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0"/>
        <w:u w:val="none"/>
        <w:vertAlign w:val="baseline"/>
        <w:em w:val="none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0"/>
        </w:tabs>
        <w:ind w:left="1440" w:hanging="144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0"/>
        <w:u w:val="none"/>
        <w:vertAlign w:val="baseline"/>
        <w:em w:val="none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94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rebuchet MS" w:hAnsi="Trebuchet MS" w:cs="Times New Roman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5" w15:restartNumberingAfterBreak="0">
    <w:nsid w:val="00000006"/>
    <w:multiLevelType w:val="multi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936" w:hanging="360"/>
      </w:pPr>
      <w:rPr>
        <w:rFonts w:ascii="Symbol" w:hAnsi="Symbol" w:cs="Symbol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6" w:hanging="360"/>
      </w:pPr>
      <w:rPr>
        <w:rFonts w:ascii="Courier New" w:hAnsi="Courier New" w:cs="Courier New"/>
        <w:shd w:val="clear" w:color="auto" w:fill="FFFFFF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7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96" w:hanging="360"/>
      </w:pPr>
      <w:rPr>
        <w:rFonts w:ascii="Symbol" w:hAnsi="Symbol" w:cs="Symbol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6" w:hanging="360"/>
      </w:pPr>
      <w:rPr>
        <w:rFonts w:ascii="Courier New" w:hAnsi="Courier New" w:cs="Courier New"/>
        <w:shd w:val="clear" w:color="auto" w:fill="FFFFFF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3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56" w:hanging="360"/>
      </w:pPr>
      <w:rPr>
        <w:rFonts w:ascii="Symbol" w:hAnsi="Symbol" w:cs="Symbol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6" w:hanging="360"/>
      </w:pPr>
      <w:rPr>
        <w:rFonts w:ascii="Courier New" w:hAnsi="Courier New" w:cs="Courier New"/>
        <w:shd w:val="clear" w:color="auto" w:fill="FFFFFF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96" w:hanging="360"/>
      </w:pPr>
      <w:rPr>
        <w:rFonts w:ascii="Wingdings" w:hAnsi="Wingdings" w:cs="Wingdings"/>
      </w:rPr>
    </w:lvl>
  </w:abstractNum>
  <w:abstractNum w:abstractNumId="6" w15:restartNumberingAfterBreak="0">
    <w:nsid w:val="09CE6411"/>
    <w:multiLevelType w:val="multilevel"/>
    <w:tmpl w:val="82325712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2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lang w:val="it-I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2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baseline"/>
        <w:em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baseline"/>
        <w:em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855379C"/>
    <w:multiLevelType w:val="hybridMultilevel"/>
    <w:tmpl w:val="290070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310158"/>
    <w:multiLevelType w:val="hybridMultilevel"/>
    <w:tmpl w:val="CB541056"/>
    <w:lvl w:ilvl="0" w:tplc="3E3CEBD4">
      <w:start w:val="1"/>
      <w:numFmt w:val="decimal"/>
      <w:lvlText w:val="%1"/>
      <w:lvlJc w:val="left"/>
      <w:pPr>
        <w:ind w:left="107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5" w:hanging="360"/>
      </w:pPr>
    </w:lvl>
    <w:lvl w:ilvl="2" w:tplc="0410001B" w:tentative="1">
      <w:start w:val="1"/>
      <w:numFmt w:val="lowerRoman"/>
      <w:lvlText w:val="%3."/>
      <w:lvlJc w:val="right"/>
      <w:pPr>
        <w:ind w:left="2515" w:hanging="180"/>
      </w:pPr>
    </w:lvl>
    <w:lvl w:ilvl="3" w:tplc="0410000F" w:tentative="1">
      <w:start w:val="1"/>
      <w:numFmt w:val="decimal"/>
      <w:lvlText w:val="%4."/>
      <w:lvlJc w:val="left"/>
      <w:pPr>
        <w:ind w:left="3235" w:hanging="360"/>
      </w:pPr>
    </w:lvl>
    <w:lvl w:ilvl="4" w:tplc="04100019" w:tentative="1">
      <w:start w:val="1"/>
      <w:numFmt w:val="lowerLetter"/>
      <w:lvlText w:val="%5."/>
      <w:lvlJc w:val="left"/>
      <w:pPr>
        <w:ind w:left="3955" w:hanging="360"/>
      </w:pPr>
    </w:lvl>
    <w:lvl w:ilvl="5" w:tplc="0410001B" w:tentative="1">
      <w:start w:val="1"/>
      <w:numFmt w:val="lowerRoman"/>
      <w:lvlText w:val="%6."/>
      <w:lvlJc w:val="right"/>
      <w:pPr>
        <w:ind w:left="4675" w:hanging="180"/>
      </w:pPr>
    </w:lvl>
    <w:lvl w:ilvl="6" w:tplc="0410000F" w:tentative="1">
      <w:start w:val="1"/>
      <w:numFmt w:val="decimal"/>
      <w:lvlText w:val="%7."/>
      <w:lvlJc w:val="left"/>
      <w:pPr>
        <w:ind w:left="5395" w:hanging="360"/>
      </w:pPr>
    </w:lvl>
    <w:lvl w:ilvl="7" w:tplc="04100019" w:tentative="1">
      <w:start w:val="1"/>
      <w:numFmt w:val="lowerLetter"/>
      <w:lvlText w:val="%8."/>
      <w:lvlJc w:val="left"/>
      <w:pPr>
        <w:ind w:left="6115" w:hanging="360"/>
      </w:pPr>
    </w:lvl>
    <w:lvl w:ilvl="8" w:tplc="0410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9" w15:restartNumberingAfterBreak="0">
    <w:nsid w:val="3E9A6A58"/>
    <w:multiLevelType w:val="hybridMultilevel"/>
    <w:tmpl w:val="F850A900"/>
    <w:lvl w:ilvl="0" w:tplc="9FA61BA6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8C8"/>
    <w:rsid w:val="000A0240"/>
    <w:rsid w:val="000F5D5B"/>
    <w:rsid w:val="001A5B95"/>
    <w:rsid w:val="001B5DEC"/>
    <w:rsid w:val="001D4FC5"/>
    <w:rsid w:val="002001D0"/>
    <w:rsid w:val="00257EE3"/>
    <w:rsid w:val="002D3BAC"/>
    <w:rsid w:val="0036490F"/>
    <w:rsid w:val="003B700C"/>
    <w:rsid w:val="003C2477"/>
    <w:rsid w:val="003F0E24"/>
    <w:rsid w:val="0042427F"/>
    <w:rsid w:val="00446935"/>
    <w:rsid w:val="0046727C"/>
    <w:rsid w:val="00495926"/>
    <w:rsid w:val="004C0262"/>
    <w:rsid w:val="004C061B"/>
    <w:rsid w:val="004F255C"/>
    <w:rsid w:val="005A115D"/>
    <w:rsid w:val="005B05E4"/>
    <w:rsid w:val="00636A74"/>
    <w:rsid w:val="006604D5"/>
    <w:rsid w:val="006A35B8"/>
    <w:rsid w:val="006C3B3C"/>
    <w:rsid w:val="00723A26"/>
    <w:rsid w:val="00757625"/>
    <w:rsid w:val="007B0769"/>
    <w:rsid w:val="00811F07"/>
    <w:rsid w:val="0087337B"/>
    <w:rsid w:val="00953275"/>
    <w:rsid w:val="00954349"/>
    <w:rsid w:val="009811F1"/>
    <w:rsid w:val="009D246C"/>
    <w:rsid w:val="00A02148"/>
    <w:rsid w:val="00A60C51"/>
    <w:rsid w:val="00A73697"/>
    <w:rsid w:val="00A81CE4"/>
    <w:rsid w:val="00B10F04"/>
    <w:rsid w:val="00B245A0"/>
    <w:rsid w:val="00C049E5"/>
    <w:rsid w:val="00C6512B"/>
    <w:rsid w:val="00C934D0"/>
    <w:rsid w:val="00CA55CA"/>
    <w:rsid w:val="00CD133F"/>
    <w:rsid w:val="00CE7374"/>
    <w:rsid w:val="00D24446"/>
    <w:rsid w:val="00DC5178"/>
    <w:rsid w:val="00E03F4A"/>
    <w:rsid w:val="00E05A01"/>
    <w:rsid w:val="00E173B2"/>
    <w:rsid w:val="00E30746"/>
    <w:rsid w:val="00E80E63"/>
    <w:rsid w:val="00E86290"/>
    <w:rsid w:val="00EB6B13"/>
    <w:rsid w:val="00ED2C2E"/>
    <w:rsid w:val="00F469E7"/>
    <w:rsid w:val="00F5790C"/>
    <w:rsid w:val="00FB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92C090E"/>
  <w15:chartTrackingRefBased/>
  <w15:docId w15:val="{ECD2D522-D581-442A-AAEB-3268C1C75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40"/>
      <w:jc w:val="both"/>
    </w:pPr>
    <w:rPr>
      <w:rFonts w:ascii="Trebuchet MS" w:eastAsia="Calibri" w:hAnsi="Trebuchet MS"/>
      <w:color w:val="00000A"/>
      <w:szCs w:val="22"/>
      <w:lang w:val="it-IT" w:eastAsia="ar-SA"/>
    </w:rPr>
  </w:style>
  <w:style w:type="paragraph" w:styleId="Titolo1">
    <w:name w:val="heading 1"/>
    <w:basedOn w:val="Normale"/>
    <w:next w:val="Corpotesto"/>
    <w:qFormat/>
    <w:pPr>
      <w:keepNext/>
      <w:keepLines/>
      <w:numPr>
        <w:numId w:val="1"/>
      </w:numPr>
      <w:spacing w:before="480"/>
      <w:outlineLvl w:val="0"/>
    </w:pPr>
    <w:rPr>
      <w:rFonts w:eastAsia="Times New Roman"/>
      <w:b/>
      <w:bCs/>
      <w:color w:val="000000"/>
      <w:sz w:val="28"/>
      <w:szCs w:val="28"/>
    </w:rPr>
  </w:style>
  <w:style w:type="paragraph" w:styleId="Titolo2">
    <w:name w:val="heading 2"/>
    <w:basedOn w:val="Normale"/>
    <w:next w:val="Corpotesto"/>
    <w:qFormat/>
    <w:pPr>
      <w:keepNext/>
      <w:keepLines/>
      <w:numPr>
        <w:ilvl w:val="1"/>
        <w:numId w:val="1"/>
      </w:numPr>
      <w:spacing w:before="36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Titolo3">
    <w:name w:val="heading 3"/>
    <w:basedOn w:val="Normale"/>
    <w:next w:val="Corpotesto"/>
    <w:qFormat/>
    <w:pPr>
      <w:keepNext/>
      <w:keepLines/>
      <w:numPr>
        <w:ilvl w:val="2"/>
        <w:numId w:val="1"/>
      </w:numPr>
      <w:spacing w:before="240" w:after="120"/>
      <w:outlineLvl w:val="2"/>
    </w:pPr>
    <w:rPr>
      <w:rFonts w:eastAsia="Times New Roman"/>
      <w:b/>
      <w:bCs/>
      <w:color w:val="000000"/>
    </w:rPr>
  </w:style>
  <w:style w:type="paragraph" w:styleId="Titolo4">
    <w:name w:val="heading 4"/>
    <w:basedOn w:val="Normale"/>
    <w:next w:val="Corpotesto"/>
    <w:qFormat/>
    <w:pPr>
      <w:keepNext/>
      <w:keepLines/>
      <w:numPr>
        <w:ilvl w:val="3"/>
        <w:numId w:val="1"/>
      </w:numPr>
      <w:spacing w:before="240" w:after="120"/>
      <w:outlineLvl w:val="3"/>
    </w:pPr>
    <w:rPr>
      <w:rFonts w:eastAsia="SimHei"/>
      <w:b/>
      <w:bCs/>
      <w:iCs/>
      <w:color w:val="000000"/>
      <w:sz w:val="18"/>
      <w:szCs w:val="21"/>
      <w:lang w:val="en-GB"/>
    </w:rPr>
  </w:style>
  <w:style w:type="paragraph" w:styleId="Titolo5">
    <w:name w:val="heading 5"/>
    <w:basedOn w:val="Normale"/>
    <w:next w:val="Corpotesto"/>
    <w:qFormat/>
    <w:pPr>
      <w:keepNext/>
      <w:keepLines/>
      <w:numPr>
        <w:ilvl w:val="4"/>
        <w:numId w:val="1"/>
      </w:numPr>
      <w:spacing w:before="240" w:after="120" w:line="210" w:lineRule="exact"/>
      <w:outlineLvl w:val="4"/>
    </w:pPr>
    <w:rPr>
      <w:rFonts w:eastAsia="SimHei"/>
      <w:b/>
      <w:color w:val="00011F"/>
      <w:sz w:val="18"/>
      <w:szCs w:val="21"/>
      <w:lang w:val="en-GB"/>
    </w:rPr>
  </w:style>
  <w:style w:type="paragraph" w:styleId="Titolo6">
    <w:name w:val="heading 6"/>
    <w:basedOn w:val="Normale"/>
    <w:next w:val="Corpotesto"/>
    <w:qFormat/>
    <w:pPr>
      <w:keepNext/>
      <w:keepLines/>
      <w:numPr>
        <w:ilvl w:val="5"/>
        <w:numId w:val="1"/>
      </w:numPr>
      <w:spacing w:before="200"/>
      <w:outlineLvl w:val="5"/>
    </w:pPr>
    <w:rPr>
      <w:rFonts w:eastAsia="Times New Roman"/>
      <w:iCs/>
      <w:color w:val="000000"/>
      <w:sz w:val="18"/>
    </w:rPr>
  </w:style>
  <w:style w:type="paragraph" w:styleId="Titolo7">
    <w:name w:val="heading 7"/>
    <w:basedOn w:val="Normale"/>
    <w:next w:val="Corpotesto"/>
    <w:qFormat/>
    <w:pPr>
      <w:keepNext/>
      <w:keepLines/>
      <w:numPr>
        <w:ilvl w:val="6"/>
        <w:numId w:val="1"/>
      </w:numPr>
      <w:spacing w:after="60" w:line="240" w:lineRule="atLeast"/>
      <w:outlineLvl w:val="6"/>
    </w:pPr>
    <w:rPr>
      <w:rFonts w:eastAsia="SimHei"/>
      <w:iCs/>
      <w:color w:val="000000"/>
      <w:sz w:val="18"/>
      <w:szCs w:val="21"/>
      <w:lang w:val="en-GB"/>
    </w:rPr>
  </w:style>
  <w:style w:type="paragraph" w:styleId="Titolo8">
    <w:name w:val="heading 8"/>
    <w:basedOn w:val="Normale"/>
    <w:next w:val="Corpotesto"/>
    <w:qFormat/>
    <w:pPr>
      <w:keepNext/>
      <w:keepLines/>
      <w:numPr>
        <w:ilvl w:val="7"/>
        <w:numId w:val="1"/>
      </w:numPr>
      <w:spacing w:after="60" w:line="240" w:lineRule="atLeast"/>
      <w:outlineLvl w:val="7"/>
    </w:pPr>
    <w:rPr>
      <w:rFonts w:eastAsia="SimHei"/>
      <w:color w:val="000000"/>
      <w:sz w:val="18"/>
      <w:szCs w:val="20"/>
      <w:lang w:val="en-GB"/>
    </w:rPr>
  </w:style>
  <w:style w:type="paragraph" w:styleId="Titolo9">
    <w:name w:val="heading 9"/>
    <w:basedOn w:val="Normale"/>
    <w:next w:val="Corpotesto"/>
    <w:qFormat/>
    <w:pPr>
      <w:keepNext/>
      <w:keepLines/>
      <w:numPr>
        <w:ilvl w:val="8"/>
        <w:numId w:val="1"/>
      </w:numPr>
      <w:spacing w:after="60" w:line="240" w:lineRule="atLeast"/>
      <w:outlineLvl w:val="8"/>
    </w:pPr>
    <w:rPr>
      <w:rFonts w:ascii="Arial" w:eastAsia="SimHei" w:hAnsi="Arial" w:cs="Arial"/>
      <w:iCs/>
      <w:color w:val="000000"/>
      <w:sz w:val="21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Arial" w:eastAsia="Times New Roman" w:hAnsi="Arial" w:cs="Arial"/>
    </w:rPr>
  </w:style>
  <w:style w:type="character" w:customStyle="1" w:styleId="WW8Num2z1">
    <w:name w:val="WW8Num2z1"/>
    <w:rPr>
      <w:b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2z4">
    <w:name w:val="WW8Num2z4"/>
    <w:rPr>
      <w:rFonts w:ascii="Courier New" w:hAnsi="Courier New" w:cs="Courier New"/>
    </w:rPr>
  </w:style>
  <w:style w:type="character" w:customStyle="1" w:styleId="WW8Num3z0">
    <w:name w:val="WW8Num3z0"/>
  </w:style>
  <w:style w:type="character" w:customStyle="1" w:styleId="WW8Num3z3">
    <w:name w:val="WW8Num3z3"/>
    <w:rPr>
      <w:lang w:val="it-IT"/>
    </w:rPr>
  </w:style>
  <w:style w:type="character" w:customStyle="1" w:styleId="WW8Num3z6">
    <w:name w:val="WW8Num3z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  <w:rPr>
      <w:lang w:val="it-IT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WW8Num4z8">
    <w:name w:val="WW8Num4z8"/>
  </w:style>
  <w:style w:type="character" w:customStyle="1" w:styleId="WW8Num5z0">
    <w:name w:val="WW8Num5z0"/>
    <w:rPr>
      <w:rFonts w:ascii="Trebuchet MS" w:eastAsia="Calibri" w:hAnsi="Trebuchet MS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Arial" w:hAnsi="Arial" w:cs="Aria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  <w:rPr>
      <w:lang w:val="it-IT"/>
    </w:rPr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eastAsia="Times New Roman" w:hAnsi="Symbol" w:cs="Symbol"/>
      <w:shd w:val="clear" w:color="auto" w:fill="FFFFFF"/>
    </w:rPr>
  </w:style>
  <w:style w:type="character" w:customStyle="1" w:styleId="WW8Num8z1">
    <w:name w:val="WW8Num8z1"/>
    <w:rPr>
      <w:rFonts w:ascii="Courier New" w:eastAsia="Times New Roman" w:hAnsi="Courier New" w:cs="Courier New"/>
      <w:shd w:val="clear" w:color="auto" w:fill="FFFFFF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rPr>
      <w:rFonts w:ascii="Trebuchet MS" w:eastAsia="Times New Roman" w:hAnsi="Trebuchet MS" w:cs="Times New Roman"/>
      <w:b/>
      <w:bCs/>
      <w:color w:val="000000"/>
      <w:sz w:val="28"/>
      <w:szCs w:val="28"/>
    </w:rPr>
  </w:style>
  <w:style w:type="character" w:customStyle="1" w:styleId="Titolo2Carattere">
    <w:name w:val="Titolo 2 Carattere"/>
    <w:rPr>
      <w:rFonts w:ascii="Trebuchet MS" w:eastAsia="Times New Roman" w:hAnsi="Trebuchet MS" w:cs="Times New Roman"/>
      <w:b/>
      <w:bCs/>
      <w:color w:val="000000"/>
      <w:sz w:val="26"/>
      <w:szCs w:val="26"/>
    </w:rPr>
  </w:style>
  <w:style w:type="character" w:customStyle="1" w:styleId="Titolo3Carattere">
    <w:name w:val="Titolo 3 Carattere"/>
    <w:rPr>
      <w:rFonts w:ascii="Trebuchet MS" w:eastAsia="Times New Roman" w:hAnsi="Trebuchet MS" w:cs="Times New Roman"/>
      <w:b/>
      <w:bCs/>
      <w:color w:val="000000"/>
    </w:rPr>
  </w:style>
  <w:style w:type="character" w:customStyle="1" w:styleId="Titolo4Carattere">
    <w:name w:val="Titolo 4 Carattere"/>
    <w:rPr>
      <w:rFonts w:ascii="Trebuchet MS" w:eastAsia="SimHei" w:hAnsi="Trebuchet MS" w:cs="Times New Roman"/>
      <w:b/>
      <w:bCs/>
      <w:iCs/>
      <w:color w:val="000000"/>
      <w:sz w:val="18"/>
      <w:szCs w:val="21"/>
      <w:lang w:val="en-GB"/>
    </w:rPr>
  </w:style>
  <w:style w:type="character" w:customStyle="1" w:styleId="Titolo5Carattere">
    <w:name w:val="Titolo 5 Carattere"/>
    <w:rPr>
      <w:rFonts w:ascii="Trebuchet MS" w:eastAsia="SimHei" w:hAnsi="Trebuchet MS" w:cs="Times New Roman"/>
      <w:b/>
      <w:color w:val="00011F"/>
      <w:sz w:val="18"/>
      <w:szCs w:val="21"/>
      <w:lang w:val="en-GB"/>
    </w:rPr>
  </w:style>
  <w:style w:type="character" w:customStyle="1" w:styleId="Titolo6Carattere">
    <w:name w:val="Titolo 6 Carattere"/>
    <w:rPr>
      <w:rFonts w:ascii="Trebuchet MS" w:eastAsia="Times New Roman" w:hAnsi="Trebuchet MS" w:cs="Times New Roman"/>
      <w:iCs/>
      <w:color w:val="000000"/>
      <w:sz w:val="18"/>
    </w:rPr>
  </w:style>
  <w:style w:type="character" w:customStyle="1" w:styleId="Titolo7Carattere">
    <w:name w:val="Titolo 7 Carattere"/>
    <w:rPr>
      <w:rFonts w:ascii="Trebuchet MS" w:eastAsia="SimHei" w:hAnsi="Trebuchet MS" w:cs="Times New Roman"/>
      <w:iCs/>
      <w:color w:val="000000"/>
      <w:sz w:val="18"/>
      <w:szCs w:val="21"/>
      <w:lang w:val="en-GB"/>
    </w:rPr>
  </w:style>
  <w:style w:type="character" w:customStyle="1" w:styleId="Titolo8Carattere">
    <w:name w:val="Titolo 8 Carattere"/>
    <w:rPr>
      <w:rFonts w:ascii="Trebuchet MS" w:eastAsia="SimHei" w:hAnsi="Trebuchet MS" w:cs="Times New Roman"/>
      <w:color w:val="000000"/>
      <w:sz w:val="18"/>
      <w:szCs w:val="20"/>
      <w:lang w:val="en-GB"/>
    </w:rPr>
  </w:style>
  <w:style w:type="character" w:customStyle="1" w:styleId="Titolo9Carattere">
    <w:name w:val="Titolo 9 Carattere"/>
    <w:rPr>
      <w:rFonts w:ascii="Arial" w:eastAsia="SimHei" w:hAnsi="Arial" w:cs="Times New Roman"/>
      <w:iCs/>
      <w:color w:val="000000"/>
      <w:sz w:val="21"/>
      <w:szCs w:val="20"/>
      <w:lang w:val="en-GB"/>
    </w:rPr>
  </w:style>
  <w:style w:type="character" w:customStyle="1" w:styleId="IntestazioneCarattere">
    <w:name w:val="Intestazione Carattere"/>
    <w:basedOn w:val="Carpredefinitoparagrafo1"/>
    <w:uiPriority w:val="99"/>
    <w:qFormat/>
  </w:style>
  <w:style w:type="character" w:customStyle="1" w:styleId="PidipaginaCarattere">
    <w:name w:val="Piè di pagina Carattere"/>
    <w:basedOn w:val="Carpredefinitoparagrafo1"/>
  </w:style>
  <w:style w:type="character" w:customStyle="1" w:styleId="TitoloCarattere">
    <w:name w:val="Titolo Carattere"/>
    <w:rPr>
      <w:rFonts w:ascii="Trebuchet MS" w:eastAsia="Times New Roman" w:hAnsi="Trebuchet MS" w:cs="Times New Roman"/>
      <w:color w:val="000000"/>
      <w:spacing w:val="5"/>
      <w:kern w:val="1"/>
      <w:sz w:val="52"/>
      <w:szCs w:val="52"/>
    </w:rPr>
  </w:style>
  <w:style w:type="character" w:customStyle="1" w:styleId="CorpotestoCarattere">
    <w:name w:val="Corpo testo Carattere"/>
    <w:rPr>
      <w:rFonts w:ascii="Trebuchet MS" w:eastAsia="Arial" w:hAnsi="Trebuchet MS" w:cs="Arial"/>
      <w:color w:val="000000"/>
      <w:sz w:val="20"/>
      <w:szCs w:val="20"/>
    </w:rPr>
  </w:style>
  <w:style w:type="character" w:customStyle="1" w:styleId="IndexLink">
    <w:name w:val="Index Link"/>
  </w:style>
  <w:style w:type="character" w:customStyle="1" w:styleId="CorpotestoCarattere1">
    <w:name w:val="Corpo testo Carattere1"/>
    <w:rPr>
      <w:rFonts w:ascii="Trebuchet MS" w:eastAsia="Calibri" w:hAnsi="Trebuchet MS" w:cs="Times New Roman"/>
      <w:color w:val="00000A"/>
      <w:sz w:val="20"/>
    </w:rPr>
  </w:style>
  <w:style w:type="character" w:customStyle="1" w:styleId="IntestazioneCarattere1">
    <w:name w:val="Intestazione Carattere1"/>
    <w:rPr>
      <w:rFonts w:ascii="Trebuchet MS" w:eastAsia="Calibri" w:hAnsi="Trebuchet MS" w:cs="Times New Roman"/>
      <w:color w:val="00000A"/>
      <w:sz w:val="20"/>
    </w:rPr>
  </w:style>
  <w:style w:type="character" w:customStyle="1" w:styleId="PidipaginaCarattere1">
    <w:name w:val="Piè di pagina Carattere1"/>
    <w:rPr>
      <w:rFonts w:ascii="Trebuchet MS" w:eastAsia="Calibri" w:hAnsi="Trebuchet MS" w:cs="Times New Roman"/>
      <w:color w:val="00000A"/>
      <w:sz w:val="20"/>
    </w:rPr>
  </w:style>
  <w:style w:type="character" w:customStyle="1" w:styleId="TitoloCarattere1">
    <w:name w:val="Titolo Carattere1"/>
    <w:rPr>
      <w:rFonts w:ascii="Calibri Light" w:eastAsia="Calibri Light" w:hAnsi="Calibri Light" w:cs="Calibri Light"/>
      <w:spacing w:val="-10"/>
      <w:kern w:val="1"/>
      <w:sz w:val="56"/>
      <w:szCs w:val="56"/>
    </w:rPr>
  </w:style>
  <w:style w:type="character" w:customStyle="1" w:styleId="ListLabel1">
    <w:name w:val="ListLabel 1"/>
    <w:rPr>
      <w:lang w:val="it-IT"/>
    </w:rPr>
  </w:style>
  <w:style w:type="character" w:customStyle="1" w:styleId="ListLabel2">
    <w:name w:val="ListLabel 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">
    <w:name w:val="ListLabel 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4">
    <w:name w:val="ListLabel 4"/>
    <w:rPr>
      <w:lang w:val="it-IT"/>
    </w:rPr>
  </w:style>
  <w:style w:type="character" w:customStyle="1" w:styleId="ListLabel5">
    <w:name w:val="ListLabel 5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6">
    <w:name w:val="ListLabel 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7">
    <w:name w:val="ListLabel 7"/>
    <w:rPr>
      <w:lang w:val="it-IT"/>
    </w:rPr>
  </w:style>
  <w:style w:type="character" w:customStyle="1" w:styleId="ListLabel8">
    <w:name w:val="ListLabel 8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9">
    <w:name w:val="ListLabel 9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0">
    <w:name w:val="ListLabel 10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1">
    <w:name w:val="ListLabel 11"/>
    <w:rPr>
      <w:rFonts w:cs="Open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OpenSymbol"/>
      <w:color w:val="00000A"/>
    </w:rPr>
  </w:style>
  <w:style w:type="character" w:customStyle="1" w:styleId="ListLabel19">
    <w:name w:val="ListLabel 19"/>
    <w:rPr>
      <w:rFonts w:cs="Symbol"/>
      <w:color w:val="00000A"/>
    </w:rPr>
  </w:style>
  <w:style w:type="character" w:customStyle="1" w:styleId="ListLabel20">
    <w:name w:val="ListLabel 20"/>
    <w:rPr>
      <w:rFonts w:cs="Symbol"/>
      <w:color w:val="00000A"/>
    </w:rPr>
  </w:style>
  <w:style w:type="character" w:customStyle="1" w:styleId="ListLabel21">
    <w:name w:val="ListLabel 21"/>
    <w:rPr>
      <w:rFonts w:cs="Symbol"/>
      <w:color w:val="00000A"/>
    </w:rPr>
  </w:style>
  <w:style w:type="character" w:customStyle="1" w:styleId="ListLabel22">
    <w:name w:val="ListLabel 22"/>
    <w:rPr>
      <w:rFonts w:cs="Symbol"/>
      <w:color w:val="00000A"/>
    </w:rPr>
  </w:style>
  <w:style w:type="character" w:customStyle="1" w:styleId="ListLabel23">
    <w:name w:val="ListLabel 23"/>
    <w:rPr>
      <w:rFonts w:cs="Symbol"/>
      <w:color w:val="00000A"/>
    </w:rPr>
  </w:style>
  <w:style w:type="character" w:customStyle="1" w:styleId="ListLabel24">
    <w:name w:val="ListLabel 24"/>
    <w:rPr>
      <w:rFonts w:cs="Symbol"/>
      <w:color w:val="00000A"/>
    </w:rPr>
  </w:style>
  <w:style w:type="character" w:customStyle="1" w:styleId="ListLabel25">
    <w:name w:val="ListLabel 25"/>
    <w:rPr>
      <w:rFonts w:cs="Symbol"/>
      <w:color w:val="00000A"/>
    </w:rPr>
  </w:style>
  <w:style w:type="character" w:customStyle="1" w:styleId="ListLabel26">
    <w:name w:val="ListLabel 26"/>
    <w:rPr>
      <w:rFonts w:cs="Symbol"/>
      <w:color w:val="00000A"/>
    </w:rPr>
  </w:style>
  <w:style w:type="character" w:customStyle="1" w:styleId="ListLabel27">
    <w:name w:val="ListLabel 27"/>
    <w:rPr>
      <w:rFonts w:cs="Symbol"/>
      <w:lang w:val="it-IT"/>
    </w:rPr>
  </w:style>
  <w:style w:type="character" w:customStyle="1" w:styleId="ListLabel28">
    <w:name w:val="ListLabel 28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29">
    <w:name w:val="ListLabel 29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0">
    <w:name w:val="ListLabel 30"/>
    <w:rPr>
      <w:rFonts w:cs="Symbol"/>
      <w:lang w:val="it-IT"/>
    </w:rPr>
  </w:style>
  <w:style w:type="character" w:customStyle="1" w:styleId="ListLabel31">
    <w:name w:val="ListLabel 31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2">
    <w:name w:val="ListLabel 32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3">
    <w:name w:val="ListLabel 33"/>
    <w:rPr>
      <w:rFonts w:cs="Symbol"/>
      <w:lang w:val="it-IT"/>
    </w:rPr>
  </w:style>
  <w:style w:type="character" w:customStyle="1" w:styleId="ListLabel34">
    <w:name w:val="ListLabel 34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5">
    <w:name w:val="ListLabel 35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6">
    <w:name w:val="ListLabel 36"/>
    <w:rPr>
      <w:rFonts w:cs="Symbol"/>
      <w:lang w:val="it-IT"/>
    </w:rPr>
  </w:style>
  <w:style w:type="character" w:customStyle="1" w:styleId="ListLabel37">
    <w:name w:val="ListLabel 37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8">
    <w:name w:val="ListLabel 38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Symbol"/>
      <w:color w:val="000080"/>
    </w:rPr>
  </w:style>
  <w:style w:type="character" w:customStyle="1" w:styleId="ListLabel47">
    <w:name w:val="ListLabel 47"/>
    <w:rPr>
      <w:rFonts w:cs="Symbol"/>
      <w:u w:val="none"/>
    </w:rPr>
  </w:style>
  <w:style w:type="character" w:customStyle="1" w:styleId="ListLabel48">
    <w:name w:val="ListLabel 48"/>
    <w:rPr>
      <w:rFonts w:cs="Symbol"/>
      <w:lang w:val="it-IT"/>
    </w:rPr>
  </w:style>
  <w:style w:type="character" w:customStyle="1" w:styleId="ListLabel49">
    <w:name w:val="ListLabel 49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50">
    <w:name w:val="ListLabel 50"/>
    <w:rPr>
      <w:rFonts w:cs="Symbo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Courier New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Symbol"/>
      <w:lang w:val="it-IT"/>
    </w:rPr>
  </w:style>
  <w:style w:type="character" w:customStyle="1" w:styleId="ListLabel55">
    <w:name w:val="ListLabel 55"/>
    <w:rPr>
      <w:sz w:val="20"/>
    </w:rPr>
  </w:style>
  <w:style w:type="character" w:customStyle="1" w:styleId="ListLabel56">
    <w:name w:val="ListLabel 56"/>
    <w:rPr>
      <w:sz w:val="20"/>
    </w:rPr>
  </w:style>
  <w:style w:type="character" w:customStyle="1" w:styleId="ListLabel57">
    <w:name w:val="ListLabel 57"/>
    <w:rPr>
      <w:sz w:val="20"/>
    </w:rPr>
  </w:style>
  <w:style w:type="character" w:customStyle="1" w:styleId="ListLabel58">
    <w:name w:val="ListLabel 58"/>
    <w:rPr>
      <w:sz w:val="20"/>
    </w:rPr>
  </w:style>
  <w:style w:type="character" w:customStyle="1" w:styleId="ListLabel59">
    <w:name w:val="ListLabel 59"/>
    <w:rPr>
      <w:sz w:val="20"/>
    </w:rPr>
  </w:style>
  <w:style w:type="character" w:customStyle="1" w:styleId="ListLabel60">
    <w:name w:val="ListLabel 60"/>
    <w:rPr>
      <w:sz w:val="20"/>
    </w:rPr>
  </w:style>
  <w:style w:type="character" w:customStyle="1" w:styleId="ListLabel61">
    <w:name w:val="ListLabel 61"/>
    <w:rPr>
      <w:sz w:val="20"/>
    </w:rPr>
  </w:style>
  <w:style w:type="character" w:customStyle="1" w:styleId="ListLabel62">
    <w:name w:val="ListLabel 62"/>
    <w:rPr>
      <w:sz w:val="20"/>
    </w:rPr>
  </w:style>
  <w:style w:type="character" w:customStyle="1" w:styleId="ListLabel63">
    <w:name w:val="ListLabel 63"/>
    <w:rPr>
      <w:sz w:val="20"/>
    </w:rPr>
  </w:style>
  <w:style w:type="character" w:customStyle="1" w:styleId="ListLabel64">
    <w:name w:val="ListLabel 64"/>
    <w:rPr>
      <w:sz w:val="20"/>
    </w:rPr>
  </w:style>
  <w:style w:type="character" w:customStyle="1" w:styleId="ListLabel65">
    <w:name w:val="ListLabel 65"/>
    <w:rPr>
      <w:sz w:val="20"/>
    </w:rPr>
  </w:style>
  <w:style w:type="character" w:customStyle="1" w:styleId="ListLabel66">
    <w:name w:val="ListLabel 66"/>
    <w:rPr>
      <w:sz w:val="20"/>
    </w:rPr>
  </w:style>
  <w:style w:type="character" w:customStyle="1" w:styleId="ListLabel67">
    <w:name w:val="ListLabel 67"/>
    <w:rPr>
      <w:sz w:val="20"/>
    </w:rPr>
  </w:style>
  <w:style w:type="character" w:customStyle="1" w:styleId="ListLabel68">
    <w:name w:val="ListLabel 68"/>
    <w:rPr>
      <w:sz w:val="20"/>
    </w:rPr>
  </w:style>
  <w:style w:type="character" w:customStyle="1" w:styleId="ListLabel69">
    <w:name w:val="ListLabel 69"/>
    <w:rPr>
      <w:sz w:val="20"/>
    </w:rPr>
  </w:style>
  <w:style w:type="character" w:customStyle="1" w:styleId="ListLabel70">
    <w:name w:val="ListLabel 70"/>
    <w:rPr>
      <w:sz w:val="20"/>
    </w:rPr>
  </w:style>
  <w:style w:type="character" w:customStyle="1" w:styleId="ListLabel71">
    <w:name w:val="ListLabel 71"/>
    <w:rPr>
      <w:sz w:val="20"/>
    </w:rPr>
  </w:style>
  <w:style w:type="character" w:customStyle="1" w:styleId="ListLabel72">
    <w:name w:val="ListLabel 72"/>
    <w:rPr>
      <w:sz w:val="20"/>
    </w:rPr>
  </w:style>
  <w:style w:type="character" w:customStyle="1" w:styleId="ListLabel73">
    <w:name w:val="ListLabel 73"/>
    <w:rPr>
      <w:sz w:val="20"/>
    </w:rPr>
  </w:style>
  <w:style w:type="character" w:customStyle="1" w:styleId="ListLabel74">
    <w:name w:val="ListLabel 74"/>
    <w:rPr>
      <w:sz w:val="20"/>
    </w:rPr>
  </w:style>
  <w:style w:type="character" w:customStyle="1" w:styleId="ListLabel75">
    <w:name w:val="ListLabel 75"/>
    <w:rPr>
      <w:sz w:val="20"/>
    </w:rPr>
  </w:style>
  <w:style w:type="character" w:customStyle="1" w:styleId="ListLabel76">
    <w:name w:val="ListLabel 76"/>
    <w:rPr>
      <w:sz w:val="20"/>
    </w:rPr>
  </w:style>
  <w:style w:type="character" w:customStyle="1" w:styleId="ListLabel77">
    <w:name w:val="ListLabel 77"/>
    <w:rPr>
      <w:sz w:val="20"/>
    </w:rPr>
  </w:style>
  <w:style w:type="character" w:customStyle="1" w:styleId="ListLabel78">
    <w:name w:val="ListLabel 78"/>
    <w:rPr>
      <w:sz w:val="20"/>
    </w:rPr>
  </w:style>
  <w:style w:type="character" w:customStyle="1" w:styleId="ListLabel79">
    <w:name w:val="ListLabel 79"/>
    <w:rPr>
      <w:sz w:val="20"/>
    </w:rPr>
  </w:style>
  <w:style w:type="character" w:customStyle="1" w:styleId="ListLabel80">
    <w:name w:val="ListLabel 80"/>
    <w:rPr>
      <w:sz w:val="20"/>
    </w:rPr>
  </w:style>
  <w:style w:type="character" w:customStyle="1" w:styleId="ListLabel81">
    <w:name w:val="ListLabel 81"/>
    <w:rPr>
      <w:sz w:val="20"/>
    </w:rPr>
  </w:style>
  <w:style w:type="character" w:customStyle="1" w:styleId="ListLabel82">
    <w:name w:val="ListLabel 82"/>
    <w:rPr>
      <w:sz w:val="20"/>
    </w:rPr>
  </w:style>
  <w:style w:type="character" w:customStyle="1" w:styleId="ListLabel83">
    <w:name w:val="ListLabel 83"/>
    <w:rPr>
      <w:sz w:val="20"/>
    </w:rPr>
  </w:style>
  <w:style w:type="character" w:customStyle="1" w:styleId="ListLabel84">
    <w:name w:val="ListLabel 84"/>
    <w:rPr>
      <w:sz w:val="20"/>
    </w:rPr>
  </w:style>
  <w:style w:type="character" w:customStyle="1" w:styleId="ListLabel85">
    <w:name w:val="ListLabel 85"/>
    <w:rPr>
      <w:sz w:val="20"/>
    </w:rPr>
  </w:style>
  <w:style w:type="character" w:customStyle="1" w:styleId="ListLabel86">
    <w:name w:val="ListLabel 86"/>
    <w:rPr>
      <w:sz w:val="20"/>
    </w:rPr>
  </w:style>
  <w:style w:type="character" w:customStyle="1" w:styleId="ListLabel87">
    <w:name w:val="ListLabel 87"/>
    <w:rPr>
      <w:sz w:val="20"/>
    </w:rPr>
  </w:style>
  <w:style w:type="character" w:customStyle="1" w:styleId="ListLabel88">
    <w:name w:val="ListLabel 88"/>
    <w:rPr>
      <w:sz w:val="20"/>
    </w:rPr>
  </w:style>
  <w:style w:type="character" w:customStyle="1" w:styleId="ListLabel89">
    <w:name w:val="ListLabel 89"/>
    <w:rPr>
      <w:sz w:val="20"/>
    </w:rPr>
  </w:style>
  <w:style w:type="character" w:customStyle="1" w:styleId="ListLabel90">
    <w:name w:val="ListLabel 90"/>
    <w:rPr>
      <w:sz w:val="20"/>
    </w:rPr>
  </w:style>
  <w:style w:type="character" w:customStyle="1" w:styleId="ListLabel91">
    <w:name w:val="ListLabel 91"/>
    <w:rPr>
      <w:sz w:val="20"/>
    </w:rPr>
  </w:style>
  <w:style w:type="character" w:customStyle="1" w:styleId="ListLabel92">
    <w:name w:val="ListLabel 92"/>
    <w:rPr>
      <w:sz w:val="20"/>
    </w:rPr>
  </w:style>
  <w:style w:type="character" w:customStyle="1" w:styleId="ListLabel93">
    <w:name w:val="ListLabel 93"/>
    <w:rPr>
      <w:sz w:val="20"/>
    </w:rPr>
  </w:style>
  <w:style w:type="character" w:customStyle="1" w:styleId="ListLabel94">
    <w:name w:val="ListLabel 94"/>
    <w:rPr>
      <w:sz w:val="20"/>
    </w:rPr>
  </w:style>
  <w:style w:type="character" w:customStyle="1" w:styleId="ListLabel95">
    <w:name w:val="ListLabel 95"/>
    <w:rPr>
      <w:sz w:val="20"/>
    </w:rPr>
  </w:style>
  <w:style w:type="character" w:customStyle="1" w:styleId="ListLabel96">
    <w:name w:val="ListLabel 96"/>
    <w:rPr>
      <w:sz w:val="20"/>
    </w:rPr>
  </w:style>
  <w:style w:type="character" w:customStyle="1" w:styleId="ListLabel97">
    <w:name w:val="ListLabel 97"/>
    <w:rPr>
      <w:sz w:val="20"/>
    </w:rPr>
  </w:style>
  <w:style w:type="character" w:customStyle="1" w:styleId="ListLabel98">
    <w:name w:val="ListLabel 98"/>
    <w:rPr>
      <w:sz w:val="20"/>
    </w:rPr>
  </w:style>
  <w:style w:type="character" w:customStyle="1" w:styleId="ListLabel99">
    <w:name w:val="ListLabel 99"/>
    <w:rPr>
      <w:sz w:val="20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101">
    <w:name w:val="ListLabel 101"/>
    <w:rPr>
      <w:rFonts w:cs="Courier New"/>
    </w:rPr>
  </w:style>
  <w:style w:type="character" w:customStyle="1" w:styleId="ListLabel102">
    <w:name w:val="ListLabel 102"/>
    <w:rPr>
      <w:rFonts w:cs="Courier New"/>
    </w:rPr>
  </w:style>
  <w:style w:type="character" w:customStyle="1" w:styleId="ListLabel103">
    <w:name w:val="ListLabel 103"/>
    <w:rPr>
      <w:rFonts w:cs="Courier New"/>
    </w:rPr>
  </w:style>
  <w:style w:type="character" w:customStyle="1" w:styleId="ListLabel104">
    <w:name w:val="ListLabel 104"/>
    <w:rPr>
      <w:rFonts w:cs="Courier New"/>
    </w:rPr>
  </w:style>
  <w:style w:type="character" w:customStyle="1" w:styleId="ListLabel105">
    <w:name w:val="ListLabel 105"/>
    <w:rPr>
      <w:rFonts w:cs="Courier New"/>
    </w:rPr>
  </w:style>
  <w:style w:type="character" w:customStyle="1" w:styleId="ListLabel106">
    <w:name w:val="ListLabel 106"/>
    <w:rPr>
      <w:sz w:val="20"/>
    </w:rPr>
  </w:style>
  <w:style w:type="character" w:customStyle="1" w:styleId="ListLabel107">
    <w:name w:val="ListLabel 107"/>
    <w:rPr>
      <w:sz w:val="20"/>
    </w:rPr>
  </w:style>
  <w:style w:type="character" w:customStyle="1" w:styleId="ListLabel108">
    <w:name w:val="ListLabel 108"/>
    <w:rPr>
      <w:sz w:val="20"/>
    </w:rPr>
  </w:style>
  <w:style w:type="character" w:customStyle="1" w:styleId="ListLabel109">
    <w:name w:val="ListLabel 109"/>
    <w:rPr>
      <w:sz w:val="20"/>
    </w:rPr>
  </w:style>
  <w:style w:type="character" w:customStyle="1" w:styleId="ListLabel110">
    <w:name w:val="ListLabel 110"/>
    <w:rPr>
      <w:sz w:val="20"/>
    </w:rPr>
  </w:style>
  <w:style w:type="character" w:customStyle="1" w:styleId="ListLabel111">
    <w:name w:val="ListLabel 111"/>
    <w:rPr>
      <w:sz w:val="20"/>
    </w:rPr>
  </w:style>
  <w:style w:type="character" w:customStyle="1" w:styleId="ListLabel112">
    <w:name w:val="ListLabel 112"/>
    <w:rPr>
      <w:sz w:val="20"/>
    </w:rPr>
  </w:style>
  <w:style w:type="character" w:customStyle="1" w:styleId="ListLabel113">
    <w:name w:val="ListLabel 113"/>
    <w:rPr>
      <w:sz w:val="20"/>
    </w:rPr>
  </w:style>
  <w:style w:type="character" w:customStyle="1" w:styleId="ListLabel114">
    <w:name w:val="ListLabel 114"/>
    <w:rPr>
      <w:sz w:val="20"/>
    </w:rPr>
  </w:style>
  <w:style w:type="character" w:customStyle="1" w:styleId="ListLabel115">
    <w:name w:val="ListLabel 115"/>
    <w:rPr>
      <w:sz w:val="20"/>
    </w:rPr>
  </w:style>
  <w:style w:type="character" w:customStyle="1" w:styleId="ListLabel116">
    <w:name w:val="ListLabel 116"/>
    <w:rPr>
      <w:sz w:val="20"/>
    </w:rPr>
  </w:style>
  <w:style w:type="character" w:customStyle="1" w:styleId="ListLabel117">
    <w:name w:val="ListLabel 117"/>
    <w:rPr>
      <w:sz w:val="20"/>
    </w:rPr>
  </w:style>
  <w:style w:type="character" w:customStyle="1" w:styleId="ListLabel118">
    <w:name w:val="ListLabel 118"/>
    <w:rPr>
      <w:sz w:val="20"/>
    </w:rPr>
  </w:style>
  <w:style w:type="character" w:customStyle="1" w:styleId="ListLabel119">
    <w:name w:val="ListLabel 119"/>
    <w:rPr>
      <w:sz w:val="20"/>
    </w:rPr>
  </w:style>
  <w:style w:type="character" w:customStyle="1" w:styleId="ListLabel120">
    <w:name w:val="ListLabel 120"/>
    <w:rPr>
      <w:sz w:val="20"/>
    </w:rPr>
  </w:style>
  <w:style w:type="character" w:customStyle="1" w:styleId="ListLabel121">
    <w:name w:val="ListLabel 121"/>
    <w:rPr>
      <w:sz w:val="20"/>
    </w:rPr>
  </w:style>
  <w:style w:type="character" w:customStyle="1" w:styleId="ListLabel122">
    <w:name w:val="ListLabel 122"/>
    <w:rPr>
      <w:sz w:val="20"/>
    </w:rPr>
  </w:style>
  <w:style w:type="character" w:customStyle="1" w:styleId="ListLabel123">
    <w:name w:val="ListLabel 123"/>
    <w:rPr>
      <w:sz w:val="20"/>
    </w:rPr>
  </w:style>
  <w:style w:type="character" w:customStyle="1" w:styleId="ListLabel124">
    <w:name w:val="ListLabel 124"/>
    <w:rPr>
      <w:sz w:val="20"/>
    </w:rPr>
  </w:style>
  <w:style w:type="character" w:customStyle="1" w:styleId="ListLabel125">
    <w:name w:val="ListLabel 125"/>
    <w:rPr>
      <w:sz w:val="20"/>
    </w:rPr>
  </w:style>
  <w:style w:type="character" w:customStyle="1" w:styleId="ListLabel126">
    <w:name w:val="ListLabel 126"/>
    <w:rPr>
      <w:sz w:val="20"/>
    </w:rPr>
  </w:style>
  <w:style w:type="character" w:customStyle="1" w:styleId="ListLabel127">
    <w:name w:val="ListLabel 127"/>
    <w:rPr>
      <w:sz w:val="20"/>
    </w:rPr>
  </w:style>
  <w:style w:type="character" w:customStyle="1" w:styleId="ListLabel128">
    <w:name w:val="ListLabel 128"/>
    <w:rPr>
      <w:sz w:val="20"/>
    </w:rPr>
  </w:style>
  <w:style w:type="character" w:customStyle="1" w:styleId="ListLabel129">
    <w:name w:val="ListLabel 129"/>
    <w:rPr>
      <w:sz w:val="20"/>
    </w:rPr>
  </w:style>
  <w:style w:type="character" w:customStyle="1" w:styleId="ListLabel130">
    <w:name w:val="ListLabel 130"/>
    <w:rPr>
      <w:sz w:val="20"/>
    </w:rPr>
  </w:style>
  <w:style w:type="character" w:customStyle="1" w:styleId="ListLabel131">
    <w:name w:val="ListLabel 131"/>
    <w:rPr>
      <w:sz w:val="20"/>
    </w:rPr>
  </w:style>
  <w:style w:type="character" w:customStyle="1" w:styleId="ListLabel132">
    <w:name w:val="ListLabel 132"/>
    <w:rPr>
      <w:sz w:val="20"/>
    </w:rPr>
  </w:style>
  <w:style w:type="character" w:customStyle="1" w:styleId="ListLabel133">
    <w:name w:val="ListLabel 133"/>
    <w:rPr>
      <w:sz w:val="20"/>
    </w:rPr>
  </w:style>
  <w:style w:type="character" w:customStyle="1" w:styleId="ListLabel134">
    <w:name w:val="ListLabel 134"/>
    <w:rPr>
      <w:sz w:val="20"/>
    </w:rPr>
  </w:style>
  <w:style w:type="character" w:customStyle="1" w:styleId="ListLabel135">
    <w:name w:val="ListLabel 135"/>
    <w:rPr>
      <w:sz w:val="20"/>
    </w:rPr>
  </w:style>
  <w:style w:type="character" w:customStyle="1" w:styleId="ListLabel136">
    <w:name w:val="ListLabel 136"/>
    <w:rPr>
      <w:sz w:val="20"/>
    </w:rPr>
  </w:style>
  <w:style w:type="character" w:customStyle="1" w:styleId="ListLabel137">
    <w:name w:val="ListLabel 137"/>
    <w:rPr>
      <w:sz w:val="20"/>
    </w:rPr>
  </w:style>
  <w:style w:type="character" w:customStyle="1" w:styleId="ListLabel138">
    <w:name w:val="ListLabel 138"/>
    <w:rPr>
      <w:sz w:val="20"/>
    </w:rPr>
  </w:style>
  <w:style w:type="character" w:customStyle="1" w:styleId="ListLabel139">
    <w:name w:val="ListLabel 139"/>
    <w:rPr>
      <w:sz w:val="20"/>
    </w:rPr>
  </w:style>
  <w:style w:type="character" w:customStyle="1" w:styleId="ListLabel140">
    <w:name w:val="ListLabel 140"/>
    <w:rPr>
      <w:sz w:val="20"/>
    </w:rPr>
  </w:style>
  <w:style w:type="character" w:customStyle="1" w:styleId="ListLabel141">
    <w:name w:val="ListLabel 141"/>
    <w:rPr>
      <w:sz w:val="20"/>
    </w:rPr>
  </w:style>
  <w:style w:type="character" w:customStyle="1" w:styleId="ListLabel142">
    <w:name w:val="ListLabel 142"/>
    <w:rPr>
      <w:sz w:val="20"/>
    </w:rPr>
  </w:style>
  <w:style w:type="character" w:customStyle="1" w:styleId="ListLabel143">
    <w:name w:val="ListLabel 143"/>
    <w:rPr>
      <w:sz w:val="20"/>
    </w:rPr>
  </w:style>
  <w:style w:type="character" w:customStyle="1" w:styleId="ListLabel144">
    <w:name w:val="ListLabel 144"/>
    <w:rPr>
      <w:sz w:val="20"/>
    </w:rPr>
  </w:style>
  <w:style w:type="character" w:customStyle="1" w:styleId="ListLabel145">
    <w:name w:val="ListLabel 145"/>
    <w:rPr>
      <w:sz w:val="20"/>
    </w:rPr>
  </w:style>
  <w:style w:type="character" w:customStyle="1" w:styleId="ListLabel146">
    <w:name w:val="ListLabel 146"/>
    <w:rPr>
      <w:sz w:val="20"/>
    </w:rPr>
  </w:style>
  <w:style w:type="character" w:customStyle="1" w:styleId="ListLabel147">
    <w:name w:val="ListLabel 147"/>
    <w:rPr>
      <w:sz w:val="20"/>
    </w:rPr>
  </w:style>
  <w:style w:type="character" w:customStyle="1" w:styleId="ListLabel148">
    <w:name w:val="ListLabel 148"/>
    <w:rPr>
      <w:sz w:val="20"/>
    </w:rPr>
  </w:style>
  <w:style w:type="character" w:customStyle="1" w:styleId="ListLabel149">
    <w:name w:val="ListLabel 149"/>
    <w:rPr>
      <w:sz w:val="20"/>
    </w:rPr>
  </w:style>
  <w:style w:type="character" w:customStyle="1" w:styleId="ListLabel150">
    <w:name w:val="ListLabel 150"/>
    <w:rPr>
      <w:sz w:val="20"/>
    </w:rPr>
  </w:style>
  <w:style w:type="character" w:customStyle="1" w:styleId="ListLabel151">
    <w:name w:val="ListLabel 151"/>
    <w:rPr>
      <w:sz w:val="20"/>
    </w:rPr>
  </w:style>
  <w:style w:type="character" w:customStyle="1" w:styleId="ListLabel152">
    <w:name w:val="ListLabel 152"/>
    <w:rPr>
      <w:sz w:val="20"/>
    </w:rPr>
  </w:style>
  <w:style w:type="character" w:customStyle="1" w:styleId="ListLabel153">
    <w:name w:val="ListLabel 153"/>
    <w:rPr>
      <w:sz w:val="20"/>
    </w:rPr>
  </w:style>
  <w:style w:type="character" w:customStyle="1" w:styleId="ListLabel154">
    <w:name w:val="ListLabel 154"/>
    <w:rPr>
      <w:sz w:val="20"/>
    </w:rPr>
  </w:style>
  <w:style w:type="character" w:customStyle="1" w:styleId="ListLabel155">
    <w:name w:val="ListLabel 155"/>
    <w:rPr>
      <w:sz w:val="20"/>
    </w:rPr>
  </w:style>
  <w:style w:type="character" w:customStyle="1" w:styleId="ListLabel156">
    <w:name w:val="ListLabel 156"/>
    <w:rPr>
      <w:sz w:val="20"/>
    </w:rPr>
  </w:style>
  <w:style w:type="character" w:customStyle="1" w:styleId="ListLabel157">
    <w:name w:val="ListLabel 157"/>
    <w:rPr>
      <w:sz w:val="20"/>
    </w:rPr>
  </w:style>
  <w:style w:type="character" w:customStyle="1" w:styleId="ListLabel158">
    <w:name w:val="ListLabel 158"/>
    <w:rPr>
      <w:sz w:val="20"/>
    </w:rPr>
  </w:style>
  <w:style w:type="character" w:customStyle="1" w:styleId="ListLabel159">
    <w:name w:val="ListLabel 159"/>
    <w:rPr>
      <w:sz w:val="20"/>
    </w:rPr>
  </w:style>
  <w:style w:type="character" w:customStyle="1" w:styleId="ListLabel160">
    <w:name w:val="ListLabel 160"/>
    <w:rPr>
      <w:sz w:val="20"/>
    </w:rPr>
  </w:style>
  <w:style w:type="character" w:customStyle="1" w:styleId="ListLabel161">
    <w:name w:val="ListLabel 161"/>
    <w:rPr>
      <w:sz w:val="20"/>
    </w:rPr>
  </w:style>
  <w:style w:type="character" w:customStyle="1" w:styleId="ListLabel162">
    <w:name w:val="ListLabel 162"/>
    <w:rPr>
      <w:sz w:val="20"/>
    </w:rPr>
  </w:style>
  <w:style w:type="character" w:customStyle="1" w:styleId="ListLabel163">
    <w:name w:val="ListLabel 163"/>
    <w:rPr>
      <w:sz w:val="20"/>
    </w:rPr>
  </w:style>
  <w:style w:type="character" w:customStyle="1" w:styleId="ListLabel164">
    <w:name w:val="ListLabel 164"/>
    <w:rPr>
      <w:sz w:val="20"/>
    </w:rPr>
  </w:style>
  <w:style w:type="character" w:customStyle="1" w:styleId="ListLabel165">
    <w:name w:val="ListLabel 165"/>
    <w:rPr>
      <w:sz w:val="20"/>
    </w:rPr>
  </w:style>
  <w:style w:type="character" w:customStyle="1" w:styleId="ListLabel166">
    <w:name w:val="ListLabel 166"/>
    <w:rPr>
      <w:sz w:val="20"/>
    </w:rPr>
  </w:style>
  <w:style w:type="character" w:customStyle="1" w:styleId="ListLabel167">
    <w:name w:val="ListLabel 167"/>
    <w:rPr>
      <w:sz w:val="20"/>
    </w:rPr>
  </w:style>
  <w:style w:type="character" w:customStyle="1" w:styleId="ListLabel168">
    <w:name w:val="ListLabel 168"/>
    <w:rPr>
      <w:sz w:val="20"/>
    </w:rPr>
  </w:style>
  <w:style w:type="character" w:customStyle="1" w:styleId="ListLabel169">
    <w:name w:val="ListLabel 169"/>
    <w:rPr>
      <w:sz w:val="20"/>
    </w:rPr>
  </w:style>
  <w:style w:type="character" w:customStyle="1" w:styleId="ListLabel170">
    <w:name w:val="ListLabel 170"/>
    <w:rPr>
      <w:sz w:val="20"/>
    </w:rPr>
  </w:style>
  <w:style w:type="character" w:customStyle="1" w:styleId="ListLabel171">
    <w:name w:val="ListLabel 171"/>
    <w:rPr>
      <w:sz w:val="20"/>
    </w:rPr>
  </w:style>
  <w:style w:type="character" w:customStyle="1" w:styleId="ListLabel172">
    <w:name w:val="ListLabel 172"/>
    <w:rPr>
      <w:sz w:val="20"/>
    </w:rPr>
  </w:style>
  <w:style w:type="character" w:customStyle="1" w:styleId="ListLabel173">
    <w:name w:val="ListLabel 173"/>
    <w:rPr>
      <w:sz w:val="20"/>
    </w:rPr>
  </w:style>
  <w:style w:type="character" w:customStyle="1" w:styleId="ListLabel174">
    <w:name w:val="ListLabel 174"/>
    <w:rPr>
      <w:sz w:val="20"/>
    </w:rPr>
  </w:style>
  <w:style w:type="character" w:customStyle="1" w:styleId="ListLabel175">
    <w:name w:val="ListLabel 175"/>
    <w:rPr>
      <w:sz w:val="20"/>
    </w:rPr>
  </w:style>
  <w:style w:type="character" w:customStyle="1" w:styleId="ListLabel176">
    <w:name w:val="ListLabel 176"/>
    <w:rPr>
      <w:sz w:val="20"/>
    </w:rPr>
  </w:style>
  <w:style w:type="character" w:customStyle="1" w:styleId="ListLabel177">
    <w:name w:val="ListLabel 177"/>
    <w:rPr>
      <w:sz w:val="20"/>
    </w:rPr>
  </w:style>
  <w:style w:type="character" w:customStyle="1" w:styleId="ListLabel178">
    <w:name w:val="ListLabel 178"/>
    <w:rPr>
      <w:lang w:val="it-IT"/>
    </w:rPr>
  </w:style>
  <w:style w:type="character" w:customStyle="1" w:styleId="ListLabel179">
    <w:name w:val="ListLabel 179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80">
    <w:name w:val="ListLabel 18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81">
    <w:name w:val="ListLabel 181"/>
    <w:rPr>
      <w:lang w:val="it-IT"/>
    </w:rPr>
  </w:style>
  <w:style w:type="character" w:customStyle="1" w:styleId="ListLabel182">
    <w:name w:val="ListLabel 18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83">
    <w:name w:val="ListLabel 18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84">
    <w:name w:val="ListLabel 184"/>
    <w:rPr>
      <w:rFonts w:cs="Symbol"/>
      <w:sz w:val="20"/>
    </w:rPr>
  </w:style>
  <w:style w:type="character" w:customStyle="1" w:styleId="ListLabel185">
    <w:name w:val="ListLabel 185"/>
    <w:rPr>
      <w:rFonts w:cs="Courier New"/>
      <w:sz w:val="20"/>
    </w:rPr>
  </w:style>
  <w:style w:type="character" w:customStyle="1" w:styleId="ListLabel186">
    <w:name w:val="ListLabel 186"/>
    <w:rPr>
      <w:rFonts w:cs="Wingdings"/>
      <w:sz w:val="20"/>
    </w:rPr>
  </w:style>
  <w:style w:type="character" w:customStyle="1" w:styleId="ListLabel187">
    <w:name w:val="ListLabel 187"/>
    <w:rPr>
      <w:rFonts w:cs="Wingdings"/>
      <w:sz w:val="20"/>
    </w:rPr>
  </w:style>
  <w:style w:type="character" w:customStyle="1" w:styleId="ListLabel188">
    <w:name w:val="ListLabel 188"/>
    <w:rPr>
      <w:rFonts w:cs="Wingdings"/>
      <w:sz w:val="20"/>
    </w:rPr>
  </w:style>
  <w:style w:type="character" w:customStyle="1" w:styleId="ListLabel189">
    <w:name w:val="ListLabel 189"/>
    <w:rPr>
      <w:rFonts w:cs="Wingdings"/>
      <w:sz w:val="20"/>
    </w:rPr>
  </w:style>
  <w:style w:type="character" w:customStyle="1" w:styleId="ListLabel190">
    <w:name w:val="ListLabel 190"/>
    <w:rPr>
      <w:rFonts w:cs="Wingdings"/>
      <w:sz w:val="20"/>
    </w:rPr>
  </w:style>
  <w:style w:type="character" w:customStyle="1" w:styleId="ListLabel191">
    <w:name w:val="ListLabel 191"/>
    <w:rPr>
      <w:rFonts w:cs="Wingdings"/>
      <w:sz w:val="20"/>
    </w:rPr>
  </w:style>
  <w:style w:type="character" w:customStyle="1" w:styleId="ListLabel192">
    <w:name w:val="ListLabel 192"/>
    <w:rPr>
      <w:rFonts w:cs="Wingdings"/>
      <w:sz w:val="20"/>
    </w:rPr>
  </w:style>
  <w:style w:type="character" w:customStyle="1" w:styleId="ListLabel193">
    <w:name w:val="ListLabel 193"/>
    <w:rPr>
      <w:rFonts w:cs="Symbol"/>
    </w:rPr>
  </w:style>
  <w:style w:type="character" w:customStyle="1" w:styleId="ListLabel194">
    <w:name w:val="ListLabel 194"/>
    <w:rPr>
      <w:rFonts w:cs="Courier New"/>
    </w:rPr>
  </w:style>
  <w:style w:type="character" w:customStyle="1" w:styleId="ListLabel195">
    <w:name w:val="ListLabel 195"/>
    <w:rPr>
      <w:rFonts w:cs="Wingdings"/>
    </w:rPr>
  </w:style>
  <w:style w:type="character" w:customStyle="1" w:styleId="ListLabel196">
    <w:name w:val="ListLabel 196"/>
    <w:rPr>
      <w:rFonts w:cs="Symbol"/>
    </w:rPr>
  </w:style>
  <w:style w:type="character" w:customStyle="1" w:styleId="ListLabel197">
    <w:name w:val="ListLabel 197"/>
    <w:rPr>
      <w:rFonts w:cs="Courier New"/>
    </w:rPr>
  </w:style>
  <w:style w:type="character" w:customStyle="1" w:styleId="ListLabel198">
    <w:name w:val="ListLabel 198"/>
    <w:rPr>
      <w:rFonts w:cs="Wingdings"/>
    </w:rPr>
  </w:style>
  <w:style w:type="character" w:customStyle="1" w:styleId="ListLabel199">
    <w:name w:val="ListLabel 199"/>
    <w:rPr>
      <w:rFonts w:cs="Symbol"/>
    </w:rPr>
  </w:style>
  <w:style w:type="character" w:customStyle="1" w:styleId="ListLabel200">
    <w:name w:val="ListLabel 200"/>
    <w:rPr>
      <w:rFonts w:cs="Courier New"/>
    </w:rPr>
  </w:style>
  <w:style w:type="character" w:customStyle="1" w:styleId="ListLabel201">
    <w:name w:val="ListLabel 201"/>
    <w:rPr>
      <w:rFonts w:cs="Wingdings"/>
    </w:rPr>
  </w:style>
  <w:style w:type="character" w:customStyle="1" w:styleId="ListLabel202">
    <w:name w:val="ListLabel 202"/>
    <w:rPr>
      <w:rFonts w:cs="Symbol"/>
      <w:sz w:val="20"/>
    </w:rPr>
  </w:style>
  <w:style w:type="character" w:customStyle="1" w:styleId="ListLabel203">
    <w:name w:val="ListLabel 203"/>
    <w:rPr>
      <w:rFonts w:cs="Courier New"/>
      <w:sz w:val="20"/>
    </w:rPr>
  </w:style>
  <w:style w:type="character" w:customStyle="1" w:styleId="ListLabel204">
    <w:name w:val="ListLabel 204"/>
    <w:rPr>
      <w:rFonts w:cs="Wingdings"/>
      <w:sz w:val="20"/>
    </w:rPr>
  </w:style>
  <w:style w:type="character" w:customStyle="1" w:styleId="ListLabel205">
    <w:name w:val="ListLabel 205"/>
    <w:rPr>
      <w:rFonts w:cs="Wingdings"/>
      <w:sz w:val="20"/>
    </w:rPr>
  </w:style>
  <w:style w:type="character" w:customStyle="1" w:styleId="ListLabel206">
    <w:name w:val="ListLabel 206"/>
    <w:rPr>
      <w:rFonts w:cs="Wingdings"/>
      <w:sz w:val="20"/>
    </w:rPr>
  </w:style>
  <w:style w:type="character" w:customStyle="1" w:styleId="ListLabel207">
    <w:name w:val="ListLabel 207"/>
    <w:rPr>
      <w:rFonts w:cs="Wingdings"/>
      <w:sz w:val="20"/>
    </w:rPr>
  </w:style>
  <w:style w:type="character" w:customStyle="1" w:styleId="ListLabel208">
    <w:name w:val="ListLabel 208"/>
    <w:rPr>
      <w:rFonts w:cs="Wingdings"/>
      <w:sz w:val="20"/>
    </w:rPr>
  </w:style>
  <w:style w:type="character" w:customStyle="1" w:styleId="ListLabel209">
    <w:name w:val="ListLabel 209"/>
    <w:rPr>
      <w:rFonts w:cs="Wingdings"/>
      <w:sz w:val="20"/>
    </w:rPr>
  </w:style>
  <w:style w:type="character" w:customStyle="1" w:styleId="ListLabel210">
    <w:name w:val="ListLabel 210"/>
    <w:rPr>
      <w:rFonts w:cs="Wingdings"/>
      <w:sz w:val="20"/>
    </w:rPr>
  </w:style>
  <w:style w:type="character" w:customStyle="1" w:styleId="ListLabel211">
    <w:name w:val="ListLabel 211"/>
    <w:rPr>
      <w:rFonts w:cs="Symbol"/>
      <w:sz w:val="20"/>
    </w:rPr>
  </w:style>
  <w:style w:type="character" w:customStyle="1" w:styleId="ListLabel212">
    <w:name w:val="ListLabel 212"/>
    <w:rPr>
      <w:rFonts w:cs="Courier New"/>
      <w:sz w:val="20"/>
    </w:rPr>
  </w:style>
  <w:style w:type="character" w:customStyle="1" w:styleId="ListLabel213">
    <w:name w:val="ListLabel 213"/>
    <w:rPr>
      <w:rFonts w:cs="Wingdings"/>
      <w:sz w:val="20"/>
    </w:rPr>
  </w:style>
  <w:style w:type="character" w:customStyle="1" w:styleId="ListLabel214">
    <w:name w:val="ListLabel 214"/>
    <w:rPr>
      <w:rFonts w:cs="Wingdings"/>
      <w:sz w:val="20"/>
    </w:rPr>
  </w:style>
  <w:style w:type="character" w:customStyle="1" w:styleId="ListLabel215">
    <w:name w:val="ListLabel 215"/>
    <w:rPr>
      <w:rFonts w:cs="Wingdings"/>
      <w:sz w:val="20"/>
    </w:rPr>
  </w:style>
  <w:style w:type="character" w:customStyle="1" w:styleId="ListLabel216">
    <w:name w:val="ListLabel 216"/>
    <w:rPr>
      <w:rFonts w:cs="Wingdings"/>
      <w:sz w:val="20"/>
    </w:rPr>
  </w:style>
  <w:style w:type="character" w:customStyle="1" w:styleId="ListLabel217">
    <w:name w:val="ListLabel 217"/>
    <w:rPr>
      <w:rFonts w:cs="Wingdings"/>
      <w:sz w:val="20"/>
    </w:rPr>
  </w:style>
  <w:style w:type="character" w:customStyle="1" w:styleId="ListLabel218">
    <w:name w:val="ListLabel 218"/>
    <w:rPr>
      <w:rFonts w:cs="Wingdings"/>
      <w:sz w:val="20"/>
    </w:rPr>
  </w:style>
  <w:style w:type="character" w:customStyle="1" w:styleId="ListLabel219">
    <w:name w:val="ListLabel 219"/>
    <w:rPr>
      <w:rFonts w:cs="Wingdings"/>
      <w:sz w:val="20"/>
    </w:rPr>
  </w:style>
  <w:style w:type="character" w:customStyle="1" w:styleId="ListLabel220">
    <w:name w:val="ListLabel 220"/>
    <w:rPr>
      <w:rFonts w:cs="Symbol"/>
      <w:sz w:val="20"/>
    </w:rPr>
  </w:style>
  <w:style w:type="character" w:customStyle="1" w:styleId="ListLabel221">
    <w:name w:val="ListLabel 221"/>
    <w:rPr>
      <w:rFonts w:cs="Courier New"/>
      <w:sz w:val="20"/>
    </w:rPr>
  </w:style>
  <w:style w:type="character" w:customStyle="1" w:styleId="ListLabel222">
    <w:name w:val="ListLabel 222"/>
    <w:rPr>
      <w:rFonts w:cs="Wingdings"/>
      <w:sz w:val="20"/>
    </w:rPr>
  </w:style>
  <w:style w:type="character" w:customStyle="1" w:styleId="ListLabel223">
    <w:name w:val="ListLabel 223"/>
    <w:rPr>
      <w:rFonts w:cs="Wingdings"/>
      <w:sz w:val="20"/>
    </w:rPr>
  </w:style>
  <w:style w:type="character" w:customStyle="1" w:styleId="ListLabel224">
    <w:name w:val="ListLabel 224"/>
    <w:rPr>
      <w:rFonts w:cs="Wingdings"/>
      <w:sz w:val="20"/>
    </w:rPr>
  </w:style>
  <w:style w:type="character" w:customStyle="1" w:styleId="ListLabel225">
    <w:name w:val="ListLabel 225"/>
    <w:rPr>
      <w:rFonts w:cs="Wingdings"/>
      <w:sz w:val="20"/>
    </w:rPr>
  </w:style>
  <w:style w:type="character" w:customStyle="1" w:styleId="ListLabel226">
    <w:name w:val="ListLabel 226"/>
    <w:rPr>
      <w:rFonts w:cs="Wingdings"/>
      <w:sz w:val="20"/>
    </w:rPr>
  </w:style>
  <w:style w:type="character" w:customStyle="1" w:styleId="ListLabel227">
    <w:name w:val="ListLabel 227"/>
    <w:rPr>
      <w:rFonts w:cs="Wingdings"/>
      <w:sz w:val="20"/>
    </w:rPr>
  </w:style>
  <w:style w:type="character" w:customStyle="1" w:styleId="ListLabel228">
    <w:name w:val="ListLabel 228"/>
    <w:rPr>
      <w:rFonts w:cs="Wingdings"/>
      <w:sz w:val="20"/>
    </w:rPr>
  </w:style>
  <w:style w:type="character" w:customStyle="1" w:styleId="ListLabel229">
    <w:name w:val="ListLabel 229"/>
    <w:rPr>
      <w:rFonts w:cs="Symbol"/>
      <w:sz w:val="20"/>
    </w:rPr>
  </w:style>
  <w:style w:type="character" w:customStyle="1" w:styleId="ListLabel230">
    <w:name w:val="ListLabel 230"/>
    <w:rPr>
      <w:rFonts w:cs="Courier New"/>
      <w:sz w:val="20"/>
    </w:rPr>
  </w:style>
  <w:style w:type="character" w:customStyle="1" w:styleId="ListLabel231">
    <w:name w:val="ListLabel 231"/>
    <w:rPr>
      <w:rFonts w:cs="Wingdings"/>
      <w:sz w:val="20"/>
    </w:rPr>
  </w:style>
  <w:style w:type="character" w:customStyle="1" w:styleId="ListLabel232">
    <w:name w:val="ListLabel 232"/>
    <w:rPr>
      <w:rFonts w:cs="Wingdings"/>
      <w:sz w:val="20"/>
    </w:rPr>
  </w:style>
  <w:style w:type="character" w:customStyle="1" w:styleId="ListLabel233">
    <w:name w:val="ListLabel 233"/>
    <w:rPr>
      <w:rFonts w:cs="Wingdings"/>
      <w:sz w:val="20"/>
    </w:rPr>
  </w:style>
  <w:style w:type="character" w:customStyle="1" w:styleId="ListLabel234">
    <w:name w:val="ListLabel 234"/>
    <w:rPr>
      <w:rFonts w:cs="Wingdings"/>
      <w:sz w:val="20"/>
    </w:rPr>
  </w:style>
  <w:style w:type="character" w:customStyle="1" w:styleId="ListLabel235">
    <w:name w:val="ListLabel 235"/>
    <w:rPr>
      <w:rFonts w:cs="Wingdings"/>
      <w:sz w:val="20"/>
    </w:rPr>
  </w:style>
  <w:style w:type="character" w:customStyle="1" w:styleId="ListLabel236">
    <w:name w:val="ListLabel 236"/>
    <w:rPr>
      <w:rFonts w:cs="Wingdings"/>
      <w:sz w:val="20"/>
    </w:rPr>
  </w:style>
  <w:style w:type="character" w:customStyle="1" w:styleId="ListLabel237">
    <w:name w:val="ListLabel 237"/>
    <w:rPr>
      <w:rFonts w:cs="Wingdings"/>
      <w:sz w:val="20"/>
    </w:rPr>
  </w:style>
  <w:style w:type="character" w:customStyle="1" w:styleId="ListLabel238">
    <w:name w:val="ListLabel 238"/>
    <w:rPr>
      <w:rFonts w:cs="Symbol"/>
      <w:sz w:val="20"/>
    </w:rPr>
  </w:style>
  <w:style w:type="character" w:customStyle="1" w:styleId="ListLabel239">
    <w:name w:val="ListLabel 239"/>
    <w:rPr>
      <w:rFonts w:cs="Courier New"/>
      <w:sz w:val="20"/>
    </w:rPr>
  </w:style>
  <w:style w:type="character" w:customStyle="1" w:styleId="ListLabel240">
    <w:name w:val="ListLabel 240"/>
    <w:rPr>
      <w:rFonts w:cs="Wingdings"/>
      <w:sz w:val="20"/>
    </w:rPr>
  </w:style>
  <w:style w:type="character" w:customStyle="1" w:styleId="ListLabel241">
    <w:name w:val="ListLabel 241"/>
    <w:rPr>
      <w:rFonts w:cs="Wingdings"/>
      <w:sz w:val="20"/>
    </w:rPr>
  </w:style>
  <w:style w:type="character" w:customStyle="1" w:styleId="ListLabel242">
    <w:name w:val="ListLabel 242"/>
    <w:rPr>
      <w:rFonts w:cs="Wingdings"/>
      <w:sz w:val="20"/>
    </w:rPr>
  </w:style>
  <w:style w:type="character" w:customStyle="1" w:styleId="ListLabel243">
    <w:name w:val="ListLabel 243"/>
    <w:rPr>
      <w:rFonts w:cs="Wingdings"/>
      <w:sz w:val="20"/>
    </w:rPr>
  </w:style>
  <w:style w:type="character" w:customStyle="1" w:styleId="ListLabel244">
    <w:name w:val="ListLabel 244"/>
    <w:rPr>
      <w:rFonts w:cs="Wingdings"/>
      <w:sz w:val="20"/>
    </w:rPr>
  </w:style>
  <w:style w:type="character" w:customStyle="1" w:styleId="ListLabel245">
    <w:name w:val="ListLabel 245"/>
    <w:rPr>
      <w:rFonts w:cs="Wingdings"/>
      <w:sz w:val="20"/>
    </w:rPr>
  </w:style>
  <w:style w:type="character" w:customStyle="1" w:styleId="ListLabel246">
    <w:name w:val="ListLabel 246"/>
    <w:rPr>
      <w:rFonts w:cs="Wingdings"/>
      <w:sz w:val="20"/>
    </w:rPr>
  </w:style>
  <w:style w:type="character" w:customStyle="1" w:styleId="ListLabel247">
    <w:name w:val="ListLabel 247"/>
    <w:rPr>
      <w:rFonts w:cs="Symbol"/>
      <w:sz w:val="20"/>
    </w:rPr>
  </w:style>
  <w:style w:type="character" w:customStyle="1" w:styleId="ListLabel248">
    <w:name w:val="ListLabel 248"/>
    <w:rPr>
      <w:rFonts w:cs="Courier New"/>
      <w:sz w:val="20"/>
    </w:rPr>
  </w:style>
  <w:style w:type="character" w:customStyle="1" w:styleId="ListLabel249">
    <w:name w:val="ListLabel 249"/>
    <w:rPr>
      <w:rFonts w:cs="Wingdings"/>
      <w:sz w:val="20"/>
    </w:rPr>
  </w:style>
  <w:style w:type="character" w:customStyle="1" w:styleId="ListLabel250">
    <w:name w:val="ListLabel 250"/>
    <w:rPr>
      <w:rFonts w:cs="Wingdings"/>
      <w:sz w:val="20"/>
    </w:rPr>
  </w:style>
  <w:style w:type="character" w:customStyle="1" w:styleId="ListLabel251">
    <w:name w:val="ListLabel 251"/>
    <w:rPr>
      <w:rFonts w:cs="Wingdings"/>
      <w:sz w:val="20"/>
    </w:rPr>
  </w:style>
  <w:style w:type="character" w:customStyle="1" w:styleId="ListLabel252">
    <w:name w:val="ListLabel 252"/>
    <w:rPr>
      <w:rFonts w:cs="Wingdings"/>
      <w:sz w:val="20"/>
    </w:rPr>
  </w:style>
  <w:style w:type="character" w:customStyle="1" w:styleId="ListLabel253">
    <w:name w:val="ListLabel 253"/>
    <w:rPr>
      <w:rFonts w:cs="Wingdings"/>
      <w:sz w:val="20"/>
    </w:rPr>
  </w:style>
  <w:style w:type="character" w:customStyle="1" w:styleId="ListLabel254">
    <w:name w:val="ListLabel 254"/>
    <w:rPr>
      <w:rFonts w:cs="Wingdings"/>
      <w:sz w:val="20"/>
    </w:rPr>
  </w:style>
  <w:style w:type="character" w:customStyle="1" w:styleId="ListLabel255">
    <w:name w:val="ListLabel 255"/>
    <w:rPr>
      <w:rFonts w:cs="Wingdings"/>
      <w:sz w:val="20"/>
    </w:rPr>
  </w:style>
  <w:style w:type="character" w:customStyle="1" w:styleId="ListLabel256">
    <w:name w:val="ListLabel 256"/>
    <w:rPr>
      <w:rFonts w:cs="Symbol"/>
      <w:sz w:val="20"/>
    </w:rPr>
  </w:style>
  <w:style w:type="character" w:customStyle="1" w:styleId="ListLabel257">
    <w:name w:val="ListLabel 257"/>
    <w:rPr>
      <w:rFonts w:cs="Courier New"/>
      <w:sz w:val="20"/>
    </w:rPr>
  </w:style>
  <w:style w:type="character" w:customStyle="1" w:styleId="ListLabel258">
    <w:name w:val="ListLabel 258"/>
    <w:rPr>
      <w:rFonts w:cs="Wingdings"/>
      <w:sz w:val="20"/>
    </w:rPr>
  </w:style>
  <w:style w:type="character" w:customStyle="1" w:styleId="ListLabel259">
    <w:name w:val="ListLabel 259"/>
    <w:rPr>
      <w:rFonts w:cs="Wingdings"/>
      <w:sz w:val="20"/>
    </w:rPr>
  </w:style>
  <w:style w:type="character" w:customStyle="1" w:styleId="ListLabel260">
    <w:name w:val="ListLabel 260"/>
    <w:rPr>
      <w:rFonts w:cs="Wingdings"/>
      <w:sz w:val="20"/>
    </w:rPr>
  </w:style>
  <w:style w:type="character" w:customStyle="1" w:styleId="ListLabel261">
    <w:name w:val="ListLabel 261"/>
    <w:rPr>
      <w:rFonts w:cs="Wingdings"/>
      <w:sz w:val="20"/>
    </w:rPr>
  </w:style>
  <w:style w:type="character" w:customStyle="1" w:styleId="ListLabel262">
    <w:name w:val="ListLabel 262"/>
    <w:rPr>
      <w:rFonts w:cs="Wingdings"/>
      <w:sz w:val="20"/>
    </w:rPr>
  </w:style>
  <w:style w:type="character" w:customStyle="1" w:styleId="ListLabel263">
    <w:name w:val="ListLabel 263"/>
    <w:rPr>
      <w:rFonts w:cs="Wingdings"/>
      <w:sz w:val="20"/>
    </w:rPr>
  </w:style>
  <w:style w:type="character" w:customStyle="1" w:styleId="ListLabel264">
    <w:name w:val="ListLabel 264"/>
    <w:rPr>
      <w:rFonts w:cs="Wingdings"/>
      <w:sz w:val="20"/>
    </w:rPr>
  </w:style>
  <w:style w:type="character" w:customStyle="1" w:styleId="ListLabel265">
    <w:name w:val="ListLabel 265"/>
    <w:rPr>
      <w:rFonts w:cs="Symbol"/>
      <w:sz w:val="20"/>
    </w:rPr>
  </w:style>
  <w:style w:type="character" w:customStyle="1" w:styleId="ListLabel266">
    <w:name w:val="ListLabel 266"/>
    <w:rPr>
      <w:rFonts w:cs="Courier New"/>
      <w:sz w:val="20"/>
    </w:rPr>
  </w:style>
  <w:style w:type="character" w:customStyle="1" w:styleId="ListLabel267">
    <w:name w:val="ListLabel 267"/>
    <w:rPr>
      <w:rFonts w:cs="Wingdings"/>
      <w:sz w:val="20"/>
    </w:rPr>
  </w:style>
  <w:style w:type="character" w:customStyle="1" w:styleId="ListLabel268">
    <w:name w:val="ListLabel 268"/>
    <w:rPr>
      <w:rFonts w:cs="Wingdings"/>
      <w:sz w:val="20"/>
    </w:rPr>
  </w:style>
  <w:style w:type="character" w:customStyle="1" w:styleId="ListLabel269">
    <w:name w:val="ListLabel 269"/>
    <w:rPr>
      <w:rFonts w:cs="Wingdings"/>
      <w:sz w:val="20"/>
    </w:rPr>
  </w:style>
  <w:style w:type="character" w:customStyle="1" w:styleId="ListLabel270">
    <w:name w:val="ListLabel 270"/>
    <w:rPr>
      <w:rFonts w:cs="Wingdings"/>
      <w:sz w:val="20"/>
    </w:rPr>
  </w:style>
  <w:style w:type="character" w:customStyle="1" w:styleId="ListLabel271">
    <w:name w:val="ListLabel 271"/>
    <w:rPr>
      <w:rFonts w:cs="Wingdings"/>
      <w:sz w:val="20"/>
    </w:rPr>
  </w:style>
  <w:style w:type="character" w:customStyle="1" w:styleId="ListLabel272">
    <w:name w:val="ListLabel 272"/>
    <w:rPr>
      <w:rFonts w:cs="Wingdings"/>
      <w:sz w:val="20"/>
    </w:rPr>
  </w:style>
  <w:style w:type="character" w:customStyle="1" w:styleId="ListLabel273">
    <w:name w:val="ListLabel 273"/>
    <w:rPr>
      <w:rFonts w:cs="Wingdings"/>
      <w:sz w:val="20"/>
    </w:rPr>
  </w:style>
  <w:style w:type="character" w:customStyle="1" w:styleId="ListLabel274">
    <w:name w:val="ListLabel 274"/>
    <w:rPr>
      <w:lang w:val="it-IT"/>
    </w:rPr>
  </w:style>
  <w:style w:type="character" w:customStyle="1" w:styleId="ListLabel275">
    <w:name w:val="ListLabel 275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276">
    <w:name w:val="ListLabel 27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277">
    <w:name w:val="ListLabel 277"/>
    <w:rPr>
      <w:sz w:val="20"/>
    </w:rPr>
  </w:style>
  <w:style w:type="character" w:customStyle="1" w:styleId="ListLabel278">
    <w:name w:val="ListLabel 278"/>
    <w:rPr>
      <w:sz w:val="20"/>
    </w:rPr>
  </w:style>
  <w:style w:type="character" w:customStyle="1" w:styleId="ListLabel279">
    <w:name w:val="ListLabel 279"/>
    <w:rPr>
      <w:sz w:val="20"/>
    </w:rPr>
  </w:style>
  <w:style w:type="character" w:customStyle="1" w:styleId="ListLabel280">
    <w:name w:val="ListLabel 280"/>
    <w:rPr>
      <w:sz w:val="20"/>
    </w:rPr>
  </w:style>
  <w:style w:type="character" w:customStyle="1" w:styleId="ListLabel281">
    <w:name w:val="ListLabel 281"/>
    <w:rPr>
      <w:sz w:val="20"/>
    </w:rPr>
  </w:style>
  <w:style w:type="character" w:customStyle="1" w:styleId="ListLabel282">
    <w:name w:val="ListLabel 282"/>
    <w:rPr>
      <w:sz w:val="20"/>
    </w:rPr>
  </w:style>
  <w:style w:type="character" w:customStyle="1" w:styleId="ListLabel283">
    <w:name w:val="ListLabel 283"/>
    <w:rPr>
      <w:sz w:val="20"/>
    </w:rPr>
  </w:style>
  <w:style w:type="character" w:customStyle="1" w:styleId="ListLabel284">
    <w:name w:val="ListLabel 284"/>
    <w:rPr>
      <w:sz w:val="20"/>
    </w:rPr>
  </w:style>
  <w:style w:type="character" w:customStyle="1" w:styleId="ListLabel285">
    <w:name w:val="ListLabel 285"/>
    <w:rPr>
      <w:sz w:val="20"/>
    </w:rPr>
  </w:style>
  <w:style w:type="character" w:customStyle="1" w:styleId="ListLabel286">
    <w:name w:val="ListLabel 286"/>
    <w:rPr>
      <w:sz w:val="20"/>
    </w:rPr>
  </w:style>
  <w:style w:type="character" w:customStyle="1" w:styleId="ListLabel287">
    <w:name w:val="ListLabel 287"/>
    <w:rPr>
      <w:sz w:val="20"/>
    </w:rPr>
  </w:style>
  <w:style w:type="character" w:customStyle="1" w:styleId="ListLabel288">
    <w:name w:val="ListLabel 288"/>
    <w:rPr>
      <w:sz w:val="20"/>
    </w:rPr>
  </w:style>
  <w:style w:type="character" w:customStyle="1" w:styleId="ListLabel289">
    <w:name w:val="ListLabel 289"/>
    <w:rPr>
      <w:sz w:val="20"/>
    </w:rPr>
  </w:style>
  <w:style w:type="character" w:customStyle="1" w:styleId="ListLabel290">
    <w:name w:val="ListLabel 290"/>
    <w:rPr>
      <w:sz w:val="20"/>
    </w:rPr>
  </w:style>
  <w:style w:type="character" w:customStyle="1" w:styleId="ListLabel291">
    <w:name w:val="ListLabel 291"/>
    <w:rPr>
      <w:sz w:val="20"/>
    </w:rPr>
  </w:style>
  <w:style w:type="character" w:customStyle="1" w:styleId="ListLabel292">
    <w:name w:val="ListLabel 292"/>
    <w:rPr>
      <w:sz w:val="20"/>
    </w:rPr>
  </w:style>
  <w:style w:type="character" w:customStyle="1" w:styleId="ListLabel293">
    <w:name w:val="ListLabel 293"/>
    <w:rPr>
      <w:sz w:val="20"/>
    </w:rPr>
  </w:style>
  <w:style w:type="character" w:customStyle="1" w:styleId="ListLabel294">
    <w:name w:val="ListLabel 294"/>
    <w:rPr>
      <w:sz w:val="20"/>
    </w:rPr>
  </w:style>
  <w:style w:type="character" w:customStyle="1" w:styleId="ListLabel295">
    <w:name w:val="ListLabel 295"/>
    <w:rPr>
      <w:sz w:val="20"/>
    </w:rPr>
  </w:style>
  <w:style w:type="character" w:customStyle="1" w:styleId="ListLabel296">
    <w:name w:val="ListLabel 296"/>
    <w:rPr>
      <w:sz w:val="20"/>
    </w:rPr>
  </w:style>
  <w:style w:type="character" w:customStyle="1" w:styleId="ListLabel297">
    <w:name w:val="ListLabel 297"/>
    <w:rPr>
      <w:sz w:val="20"/>
    </w:rPr>
  </w:style>
  <w:style w:type="character" w:customStyle="1" w:styleId="ListLabel298">
    <w:name w:val="ListLabel 298"/>
    <w:rPr>
      <w:sz w:val="20"/>
    </w:rPr>
  </w:style>
  <w:style w:type="character" w:customStyle="1" w:styleId="ListLabel299">
    <w:name w:val="ListLabel 299"/>
    <w:rPr>
      <w:sz w:val="20"/>
    </w:rPr>
  </w:style>
  <w:style w:type="character" w:customStyle="1" w:styleId="ListLabel300">
    <w:name w:val="ListLabel 300"/>
    <w:rPr>
      <w:sz w:val="20"/>
    </w:rPr>
  </w:style>
  <w:style w:type="character" w:customStyle="1" w:styleId="ListLabel301">
    <w:name w:val="ListLabel 301"/>
    <w:rPr>
      <w:sz w:val="20"/>
    </w:rPr>
  </w:style>
  <w:style w:type="character" w:customStyle="1" w:styleId="ListLabel302">
    <w:name w:val="ListLabel 302"/>
    <w:rPr>
      <w:sz w:val="20"/>
    </w:rPr>
  </w:style>
  <w:style w:type="character" w:customStyle="1" w:styleId="ListLabel303">
    <w:name w:val="ListLabel 303"/>
    <w:rPr>
      <w:sz w:val="20"/>
    </w:rPr>
  </w:style>
  <w:style w:type="character" w:customStyle="1" w:styleId="ListLabel304">
    <w:name w:val="ListLabel 304"/>
    <w:rPr>
      <w:rFonts w:cs="Courier New"/>
    </w:rPr>
  </w:style>
  <w:style w:type="character" w:customStyle="1" w:styleId="ListLabel305">
    <w:name w:val="ListLabel 305"/>
    <w:rPr>
      <w:rFonts w:cs="Courier New"/>
    </w:rPr>
  </w:style>
  <w:style w:type="character" w:customStyle="1" w:styleId="ListLabel306">
    <w:name w:val="ListLabel 306"/>
    <w:rPr>
      <w:rFonts w:cs="Courier New"/>
    </w:rPr>
  </w:style>
  <w:style w:type="character" w:customStyle="1" w:styleId="ListLabel307">
    <w:name w:val="ListLabel 307"/>
    <w:rPr>
      <w:rFonts w:cs="Courier New"/>
    </w:rPr>
  </w:style>
  <w:style w:type="character" w:customStyle="1" w:styleId="ListLabel308">
    <w:name w:val="ListLabel 308"/>
    <w:rPr>
      <w:rFonts w:cs="Courier New"/>
    </w:rPr>
  </w:style>
  <w:style w:type="character" w:customStyle="1" w:styleId="ListLabel309">
    <w:name w:val="ListLabel 309"/>
    <w:rPr>
      <w:rFonts w:cs="Courier New"/>
    </w:rPr>
  </w:style>
  <w:style w:type="character" w:customStyle="1" w:styleId="ListLabel310">
    <w:name w:val="ListLabel 310"/>
    <w:rPr>
      <w:rFonts w:cs="Courier New"/>
    </w:rPr>
  </w:style>
  <w:style w:type="character" w:customStyle="1" w:styleId="ListLabel311">
    <w:name w:val="ListLabel 311"/>
    <w:rPr>
      <w:rFonts w:cs="Courier New"/>
    </w:rPr>
  </w:style>
  <w:style w:type="character" w:customStyle="1" w:styleId="ListLabel312">
    <w:name w:val="ListLabel 312"/>
    <w:rPr>
      <w:rFonts w:cs="Courier New"/>
    </w:rPr>
  </w:style>
  <w:style w:type="character" w:customStyle="1" w:styleId="ListLabel313">
    <w:name w:val="ListLabel 313"/>
    <w:rPr>
      <w:rFonts w:cs="Courier New"/>
    </w:rPr>
  </w:style>
  <w:style w:type="character" w:customStyle="1" w:styleId="ListLabel314">
    <w:name w:val="ListLabel 314"/>
    <w:rPr>
      <w:rFonts w:cs="Courier New"/>
    </w:rPr>
  </w:style>
  <w:style w:type="character" w:customStyle="1" w:styleId="ListLabel315">
    <w:name w:val="ListLabel 315"/>
    <w:rPr>
      <w:rFonts w:cs="Courier New"/>
    </w:rPr>
  </w:style>
  <w:style w:type="character" w:customStyle="1" w:styleId="ListLabel316">
    <w:name w:val="ListLabel 316"/>
    <w:rPr>
      <w:rFonts w:cs="Courier New"/>
    </w:rPr>
  </w:style>
  <w:style w:type="character" w:customStyle="1" w:styleId="ListLabel317">
    <w:name w:val="ListLabel 317"/>
    <w:rPr>
      <w:rFonts w:cs="Courier New"/>
    </w:rPr>
  </w:style>
  <w:style w:type="character" w:customStyle="1" w:styleId="ListLabel318">
    <w:name w:val="ListLabel 318"/>
    <w:rPr>
      <w:rFonts w:cs="Courier New"/>
    </w:rPr>
  </w:style>
  <w:style w:type="character" w:customStyle="1" w:styleId="ListLabel319">
    <w:name w:val="ListLabel 319"/>
    <w:rPr>
      <w:rFonts w:cs="Symbol"/>
      <w:sz w:val="20"/>
    </w:rPr>
  </w:style>
  <w:style w:type="character" w:customStyle="1" w:styleId="ListLabel320">
    <w:name w:val="ListLabel 320"/>
    <w:rPr>
      <w:rFonts w:cs="Courier New"/>
      <w:sz w:val="20"/>
    </w:rPr>
  </w:style>
  <w:style w:type="character" w:customStyle="1" w:styleId="ListLabel321">
    <w:name w:val="ListLabel 321"/>
    <w:rPr>
      <w:rFonts w:cs="Wingdings"/>
      <w:sz w:val="20"/>
    </w:rPr>
  </w:style>
  <w:style w:type="character" w:customStyle="1" w:styleId="ListLabel322">
    <w:name w:val="ListLabel 322"/>
    <w:rPr>
      <w:rFonts w:cs="Wingdings"/>
      <w:sz w:val="20"/>
    </w:rPr>
  </w:style>
  <w:style w:type="character" w:customStyle="1" w:styleId="ListLabel323">
    <w:name w:val="ListLabel 323"/>
    <w:rPr>
      <w:rFonts w:cs="Wingdings"/>
      <w:sz w:val="20"/>
    </w:rPr>
  </w:style>
  <w:style w:type="character" w:customStyle="1" w:styleId="ListLabel324">
    <w:name w:val="ListLabel 324"/>
    <w:rPr>
      <w:rFonts w:cs="Wingdings"/>
      <w:sz w:val="20"/>
    </w:rPr>
  </w:style>
  <w:style w:type="character" w:customStyle="1" w:styleId="ListLabel325">
    <w:name w:val="ListLabel 325"/>
    <w:rPr>
      <w:rFonts w:cs="Wingdings"/>
      <w:sz w:val="20"/>
    </w:rPr>
  </w:style>
  <w:style w:type="character" w:customStyle="1" w:styleId="ListLabel326">
    <w:name w:val="ListLabel 326"/>
    <w:rPr>
      <w:rFonts w:cs="Wingdings"/>
      <w:sz w:val="20"/>
    </w:rPr>
  </w:style>
  <w:style w:type="character" w:customStyle="1" w:styleId="ListLabel327">
    <w:name w:val="ListLabel 327"/>
    <w:rPr>
      <w:rFonts w:cs="Wingdings"/>
      <w:sz w:val="20"/>
    </w:rPr>
  </w:style>
  <w:style w:type="character" w:customStyle="1" w:styleId="ListLabel328">
    <w:name w:val="ListLabel 328"/>
    <w:rPr>
      <w:rFonts w:cs="Wingdings"/>
    </w:rPr>
  </w:style>
  <w:style w:type="character" w:customStyle="1" w:styleId="ListLabel329">
    <w:name w:val="ListLabel 329"/>
    <w:rPr>
      <w:rFonts w:cs="Symbol"/>
    </w:rPr>
  </w:style>
  <w:style w:type="character" w:customStyle="1" w:styleId="ListLabel330">
    <w:name w:val="ListLabel 330"/>
    <w:rPr>
      <w:rFonts w:cs="Courier New"/>
    </w:rPr>
  </w:style>
  <w:style w:type="character" w:customStyle="1" w:styleId="ListLabel331">
    <w:name w:val="ListLabel 331"/>
    <w:rPr>
      <w:rFonts w:cs="Wingdings"/>
    </w:rPr>
  </w:style>
  <w:style w:type="character" w:customStyle="1" w:styleId="ListLabel332">
    <w:name w:val="ListLabel 332"/>
    <w:rPr>
      <w:rFonts w:cs="Symbol"/>
    </w:rPr>
  </w:style>
  <w:style w:type="character" w:customStyle="1" w:styleId="ListLabel333">
    <w:name w:val="ListLabel 333"/>
    <w:rPr>
      <w:rFonts w:cs="Courier New"/>
    </w:rPr>
  </w:style>
  <w:style w:type="character" w:customStyle="1" w:styleId="ListLabel334">
    <w:name w:val="ListLabel 334"/>
    <w:rPr>
      <w:rFonts w:cs="Wingdings"/>
    </w:rPr>
  </w:style>
  <w:style w:type="character" w:customStyle="1" w:styleId="ListLabel335">
    <w:name w:val="ListLabel 335"/>
    <w:rPr>
      <w:rFonts w:cs="Symbol"/>
      <w:sz w:val="20"/>
    </w:rPr>
  </w:style>
  <w:style w:type="character" w:customStyle="1" w:styleId="ListLabel336">
    <w:name w:val="ListLabel 336"/>
    <w:rPr>
      <w:rFonts w:cs="Courier New"/>
      <w:sz w:val="20"/>
    </w:rPr>
  </w:style>
  <w:style w:type="character" w:customStyle="1" w:styleId="ListLabel337">
    <w:name w:val="ListLabel 337"/>
    <w:rPr>
      <w:rFonts w:cs="Wingdings"/>
      <w:sz w:val="20"/>
    </w:rPr>
  </w:style>
  <w:style w:type="character" w:customStyle="1" w:styleId="ListLabel338">
    <w:name w:val="ListLabel 338"/>
    <w:rPr>
      <w:rFonts w:cs="Wingdings"/>
      <w:sz w:val="20"/>
    </w:rPr>
  </w:style>
  <w:style w:type="character" w:customStyle="1" w:styleId="ListLabel339">
    <w:name w:val="ListLabel 339"/>
    <w:rPr>
      <w:rFonts w:cs="Wingdings"/>
      <w:sz w:val="20"/>
    </w:rPr>
  </w:style>
  <w:style w:type="character" w:customStyle="1" w:styleId="ListLabel340">
    <w:name w:val="ListLabel 340"/>
    <w:rPr>
      <w:rFonts w:cs="Wingdings"/>
      <w:sz w:val="20"/>
    </w:rPr>
  </w:style>
  <w:style w:type="character" w:customStyle="1" w:styleId="ListLabel341">
    <w:name w:val="ListLabel 341"/>
    <w:rPr>
      <w:rFonts w:cs="Wingdings"/>
      <w:sz w:val="20"/>
    </w:rPr>
  </w:style>
  <w:style w:type="character" w:customStyle="1" w:styleId="ListLabel342">
    <w:name w:val="ListLabel 342"/>
    <w:rPr>
      <w:rFonts w:cs="Wingdings"/>
      <w:sz w:val="20"/>
    </w:rPr>
  </w:style>
  <w:style w:type="character" w:customStyle="1" w:styleId="ListLabel343">
    <w:name w:val="ListLabel 343"/>
    <w:rPr>
      <w:rFonts w:cs="Wingdings"/>
      <w:sz w:val="20"/>
    </w:rPr>
  </w:style>
  <w:style w:type="character" w:customStyle="1" w:styleId="ListLabel344">
    <w:name w:val="ListLabel 344"/>
    <w:rPr>
      <w:rFonts w:cs="Symbol"/>
      <w:sz w:val="20"/>
    </w:rPr>
  </w:style>
  <w:style w:type="character" w:customStyle="1" w:styleId="ListLabel345">
    <w:name w:val="ListLabel 345"/>
    <w:rPr>
      <w:rFonts w:cs="Courier New"/>
      <w:sz w:val="20"/>
    </w:rPr>
  </w:style>
  <w:style w:type="character" w:customStyle="1" w:styleId="ListLabel346">
    <w:name w:val="ListLabel 346"/>
    <w:rPr>
      <w:rFonts w:cs="Wingdings"/>
      <w:sz w:val="20"/>
    </w:rPr>
  </w:style>
  <w:style w:type="character" w:customStyle="1" w:styleId="ListLabel347">
    <w:name w:val="ListLabel 347"/>
    <w:rPr>
      <w:rFonts w:cs="Wingdings"/>
      <w:sz w:val="20"/>
    </w:rPr>
  </w:style>
  <w:style w:type="character" w:customStyle="1" w:styleId="ListLabel348">
    <w:name w:val="ListLabel 348"/>
    <w:rPr>
      <w:rFonts w:cs="Wingdings"/>
      <w:sz w:val="20"/>
    </w:rPr>
  </w:style>
  <w:style w:type="character" w:customStyle="1" w:styleId="ListLabel349">
    <w:name w:val="ListLabel 349"/>
    <w:rPr>
      <w:rFonts w:cs="Wingdings"/>
      <w:sz w:val="20"/>
    </w:rPr>
  </w:style>
  <w:style w:type="character" w:customStyle="1" w:styleId="ListLabel350">
    <w:name w:val="ListLabel 350"/>
    <w:rPr>
      <w:rFonts w:cs="Wingdings"/>
      <w:sz w:val="20"/>
    </w:rPr>
  </w:style>
  <w:style w:type="character" w:customStyle="1" w:styleId="ListLabel351">
    <w:name w:val="ListLabel 351"/>
    <w:rPr>
      <w:rFonts w:cs="Wingdings"/>
      <w:sz w:val="20"/>
    </w:rPr>
  </w:style>
  <w:style w:type="character" w:customStyle="1" w:styleId="ListLabel352">
    <w:name w:val="ListLabel 352"/>
    <w:rPr>
      <w:rFonts w:cs="Wingdings"/>
      <w:sz w:val="20"/>
    </w:rPr>
  </w:style>
  <w:style w:type="character" w:customStyle="1" w:styleId="ListLabel353">
    <w:name w:val="ListLabel 353"/>
    <w:rPr>
      <w:sz w:val="20"/>
    </w:rPr>
  </w:style>
  <w:style w:type="character" w:customStyle="1" w:styleId="ListLabel354">
    <w:name w:val="ListLabel 354"/>
    <w:rPr>
      <w:sz w:val="20"/>
    </w:rPr>
  </w:style>
  <w:style w:type="character" w:customStyle="1" w:styleId="ListLabel355">
    <w:name w:val="ListLabel 355"/>
    <w:rPr>
      <w:sz w:val="20"/>
    </w:rPr>
  </w:style>
  <w:style w:type="character" w:customStyle="1" w:styleId="ListLabel356">
    <w:name w:val="ListLabel 356"/>
    <w:rPr>
      <w:rFonts w:cs="Wingdings"/>
      <w:sz w:val="20"/>
    </w:rPr>
  </w:style>
  <w:style w:type="character" w:customStyle="1" w:styleId="ListLabel357">
    <w:name w:val="ListLabel 357"/>
    <w:rPr>
      <w:rFonts w:cs="Wingdings"/>
      <w:sz w:val="20"/>
    </w:rPr>
  </w:style>
  <w:style w:type="character" w:customStyle="1" w:styleId="ListLabel358">
    <w:name w:val="ListLabel 358"/>
    <w:rPr>
      <w:rFonts w:cs="Wingdings"/>
      <w:sz w:val="20"/>
    </w:rPr>
  </w:style>
  <w:style w:type="character" w:customStyle="1" w:styleId="ListLabel359">
    <w:name w:val="ListLabel 359"/>
    <w:rPr>
      <w:rFonts w:cs="Wingdings"/>
      <w:sz w:val="20"/>
    </w:rPr>
  </w:style>
  <w:style w:type="character" w:customStyle="1" w:styleId="ListLabel360">
    <w:name w:val="ListLabel 360"/>
    <w:rPr>
      <w:rFonts w:cs="Wingdings"/>
      <w:sz w:val="20"/>
    </w:rPr>
  </w:style>
  <w:style w:type="character" w:customStyle="1" w:styleId="ListLabel361">
    <w:name w:val="ListLabel 361"/>
    <w:rPr>
      <w:rFonts w:cs="Wingdings"/>
      <w:sz w:val="20"/>
    </w:rPr>
  </w:style>
  <w:style w:type="character" w:customStyle="1" w:styleId="InternetLink">
    <w:name w:val="Internet Link"/>
    <w:rPr>
      <w:color w:val="0563C1"/>
      <w:u w:val="single"/>
    </w:rPr>
  </w:style>
  <w:style w:type="character" w:customStyle="1" w:styleId="ListLabel362">
    <w:name w:val="ListLabel 362"/>
    <w:rPr>
      <w:lang w:val="it-IT"/>
    </w:rPr>
  </w:style>
  <w:style w:type="character" w:customStyle="1" w:styleId="ListLabel363">
    <w:name w:val="ListLabel 36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64">
    <w:name w:val="ListLabel 364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65">
    <w:name w:val="ListLabel 365"/>
    <w:rPr>
      <w:lang w:val="it-IT"/>
    </w:rPr>
  </w:style>
  <w:style w:type="character" w:customStyle="1" w:styleId="ListLabel366">
    <w:name w:val="ListLabel 36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67">
    <w:name w:val="ListLabel 367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68">
    <w:name w:val="ListLabel 368"/>
    <w:rPr>
      <w:lang w:val="it-IT"/>
    </w:rPr>
  </w:style>
  <w:style w:type="character" w:customStyle="1" w:styleId="ListLabel369">
    <w:name w:val="ListLabel 369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70">
    <w:name w:val="ListLabel 37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71">
    <w:name w:val="ListLabel 371"/>
    <w:rPr>
      <w:lang w:val="it-IT"/>
    </w:rPr>
  </w:style>
  <w:style w:type="character" w:customStyle="1" w:styleId="ListLabel372">
    <w:name w:val="ListLabel 37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73">
    <w:name w:val="ListLabel 37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374">
    <w:name w:val="ListLabel 374"/>
    <w:rPr>
      <w:rFonts w:cs="Symbol"/>
      <w:sz w:val="20"/>
    </w:rPr>
  </w:style>
  <w:style w:type="character" w:customStyle="1" w:styleId="ListLabel375">
    <w:name w:val="ListLabel 375"/>
    <w:rPr>
      <w:rFonts w:cs="Courier New"/>
      <w:sz w:val="20"/>
    </w:rPr>
  </w:style>
  <w:style w:type="character" w:customStyle="1" w:styleId="ListLabel376">
    <w:name w:val="ListLabel 376"/>
    <w:rPr>
      <w:rFonts w:cs="Wingdings"/>
      <w:sz w:val="20"/>
    </w:rPr>
  </w:style>
  <w:style w:type="character" w:customStyle="1" w:styleId="ListLabel377">
    <w:name w:val="ListLabel 377"/>
    <w:rPr>
      <w:rFonts w:cs="Wingdings"/>
      <w:sz w:val="20"/>
    </w:rPr>
  </w:style>
  <w:style w:type="character" w:customStyle="1" w:styleId="ListLabel378">
    <w:name w:val="ListLabel 378"/>
    <w:rPr>
      <w:rFonts w:cs="Wingdings"/>
      <w:sz w:val="20"/>
    </w:rPr>
  </w:style>
  <w:style w:type="character" w:customStyle="1" w:styleId="ListLabel379">
    <w:name w:val="ListLabel 379"/>
    <w:rPr>
      <w:rFonts w:cs="Wingdings"/>
      <w:sz w:val="20"/>
    </w:rPr>
  </w:style>
  <w:style w:type="character" w:customStyle="1" w:styleId="ListLabel380">
    <w:name w:val="ListLabel 380"/>
    <w:rPr>
      <w:rFonts w:cs="Wingdings"/>
      <w:sz w:val="20"/>
    </w:rPr>
  </w:style>
  <w:style w:type="character" w:customStyle="1" w:styleId="ListLabel381">
    <w:name w:val="ListLabel 381"/>
    <w:rPr>
      <w:rFonts w:cs="Wingdings"/>
      <w:sz w:val="20"/>
    </w:rPr>
  </w:style>
  <w:style w:type="character" w:customStyle="1" w:styleId="ListLabel382">
    <w:name w:val="ListLabel 382"/>
    <w:rPr>
      <w:rFonts w:cs="Wingdings"/>
      <w:sz w:val="20"/>
    </w:rPr>
  </w:style>
  <w:style w:type="character" w:customStyle="1" w:styleId="ListLabel383">
    <w:name w:val="ListLabel 383"/>
    <w:rPr>
      <w:rFonts w:cs="Symbol"/>
    </w:rPr>
  </w:style>
  <w:style w:type="character" w:customStyle="1" w:styleId="ListLabel384">
    <w:name w:val="ListLabel 384"/>
    <w:rPr>
      <w:rFonts w:cs="Courier New"/>
    </w:rPr>
  </w:style>
  <w:style w:type="character" w:customStyle="1" w:styleId="ListLabel385">
    <w:name w:val="ListLabel 385"/>
    <w:rPr>
      <w:rFonts w:cs="Wingdings"/>
    </w:rPr>
  </w:style>
  <w:style w:type="character" w:customStyle="1" w:styleId="ListLabel386">
    <w:name w:val="ListLabel 386"/>
    <w:rPr>
      <w:rFonts w:cs="Symbol"/>
    </w:rPr>
  </w:style>
  <w:style w:type="character" w:customStyle="1" w:styleId="ListLabel387">
    <w:name w:val="ListLabel 387"/>
    <w:rPr>
      <w:rFonts w:cs="Courier New"/>
    </w:rPr>
  </w:style>
  <w:style w:type="character" w:customStyle="1" w:styleId="ListLabel388">
    <w:name w:val="ListLabel 388"/>
    <w:rPr>
      <w:rFonts w:cs="Wingdings"/>
    </w:rPr>
  </w:style>
  <w:style w:type="character" w:customStyle="1" w:styleId="ListLabel389">
    <w:name w:val="ListLabel 389"/>
    <w:rPr>
      <w:rFonts w:cs="Symbol"/>
    </w:rPr>
  </w:style>
  <w:style w:type="character" w:customStyle="1" w:styleId="ListLabel390">
    <w:name w:val="ListLabel 390"/>
    <w:rPr>
      <w:rFonts w:cs="Courier New"/>
    </w:rPr>
  </w:style>
  <w:style w:type="character" w:customStyle="1" w:styleId="ListLabel391">
    <w:name w:val="ListLabel 391"/>
    <w:rPr>
      <w:rFonts w:cs="Wingdings"/>
    </w:rPr>
  </w:style>
  <w:style w:type="character" w:customStyle="1" w:styleId="ListLabel392">
    <w:name w:val="ListLabel 392"/>
    <w:rPr>
      <w:rFonts w:cs="Symbol"/>
      <w:sz w:val="20"/>
    </w:rPr>
  </w:style>
  <w:style w:type="character" w:customStyle="1" w:styleId="ListLabel393">
    <w:name w:val="ListLabel 393"/>
    <w:rPr>
      <w:rFonts w:cs="Courier New"/>
      <w:sz w:val="20"/>
    </w:rPr>
  </w:style>
  <w:style w:type="character" w:customStyle="1" w:styleId="ListLabel394">
    <w:name w:val="ListLabel 394"/>
    <w:rPr>
      <w:rFonts w:cs="Wingdings"/>
      <w:sz w:val="20"/>
    </w:rPr>
  </w:style>
  <w:style w:type="character" w:customStyle="1" w:styleId="ListLabel395">
    <w:name w:val="ListLabel 395"/>
    <w:rPr>
      <w:rFonts w:cs="Wingdings"/>
      <w:sz w:val="20"/>
    </w:rPr>
  </w:style>
  <w:style w:type="character" w:customStyle="1" w:styleId="ListLabel396">
    <w:name w:val="ListLabel 396"/>
    <w:rPr>
      <w:rFonts w:cs="Wingdings"/>
      <w:sz w:val="20"/>
    </w:rPr>
  </w:style>
  <w:style w:type="character" w:customStyle="1" w:styleId="ListLabel397">
    <w:name w:val="ListLabel 397"/>
    <w:rPr>
      <w:rFonts w:cs="Wingdings"/>
      <w:sz w:val="20"/>
    </w:rPr>
  </w:style>
  <w:style w:type="character" w:customStyle="1" w:styleId="ListLabel398">
    <w:name w:val="ListLabel 398"/>
    <w:rPr>
      <w:rFonts w:cs="Wingdings"/>
      <w:sz w:val="20"/>
    </w:rPr>
  </w:style>
  <w:style w:type="character" w:customStyle="1" w:styleId="ListLabel399">
    <w:name w:val="ListLabel 399"/>
    <w:rPr>
      <w:rFonts w:cs="Wingdings"/>
      <w:sz w:val="20"/>
    </w:rPr>
  </w:style>
  <w:style w:type="character" w:customStyle="1" w:styleId="ListLabel400">
    <w:name w:val="ListLabel 400"/>
    <w:rPr>
      <w:rFonts w:cs="Wingdings"/>
      <w:sz w:val="20"/>
    </w:rPr>
  </w:style>
  <w:style w:type="character" w:customStyle="1" w:styleId="ListLabel401">
    <w:name w:val="ListLabel 401"/>
    <w:rPr>
      <w:rFonts w:cs="Symbol"/>
      <w:sz w:val="20"/>
    </w:rPr>
  </w:style>
  <w:style w:type="character" w:customStyle="1" w:styleId="ListLabel402">
    <w:name w:val="ListLabel 402"/>
    <w:rPr>
      <w:rFonts w:cs="Courier New"/>
      <w:sz w:val="20"/>
    </w:rPr>
  </w:style>
  <w:style w:type="character" w:customStyle="1" w:styleId="ListLabel403">
    <w:name w:val="ListLabel 403"/>
    <w:rPr>
      <w:rFonts w:cs="Wingdings"/>
      <w:sz w:val="20"/>
    </w:rPr>
  </w:style>
  <w:style w:type="character" w:customStyle="1" w:styleId="ListLabel404">
    <w:name w:val="ListLabel 404"/>
    <w:rPr>
      <w:rFonts w:cs="Wingdings"/>
      <w:sz w:val="20"/>
    </w:rPr>
  </w:style>
  <w:style w:type="character" w:customStyle="1" w:styleId="ListLabel405">
    <w:name w:val="ListLabel 405"/>
    <w:rPr>
      <w:rFonts w:cs="Wingdings"/>
      <w:sz w:val="20"/>
    </w:rPr>
  </w:style>
  <w:style w:type="character" w:customStyle="1" w:styleId="ListLabel406">
    <w:name w:val="ListLabel 406"/>
    <w:rPr>
      <w:rFonts w:cs="Wingdings"/>
      <w:sz w:val="20"/>
    </w:rPr>
  </w:style>
  <w:style w:type="character" w:customStyle="1" w:styleId="ListLabel407">
    <w:name w:val="ListLabel 407"/>
    <w:rPr>
      <w:rFonts w:cs="Wingdings"/>
      <w:sz w:val="20"/>
    </w:rPr>
  </w:style>
  <w:style w:type="character" w:customStyle="1" w:styleId="ListLabel408">
    <w:name w:val="ListLabel 408"/>
    <w:rPr>
      <w:rFonts w:cs="Wingdings"/>
      <w:sz w:val="20"/>
    </w:rPr>
  </w:style>
  <w:style w:type="character" w:customStyle="1" w:styleId="ListLabel409">
    <w:name w:val="ListLabel 409"/>
    <w:rPr>
      <w:rFonts w:cs="Wingdings"/>
      <w:sz w:val="20"/>
    </w:rPr>
  </w:style>
  <w:style w:type="character" w:customStyle="1" w:styleId="ListLabel410">
    <w:name w:val="ListLabel 410"/>
    <w:rPr>
      <w:rFonts w:cs="Symbol"/>
      <w:sz w:val="20"/>
    </w:rPr>
  </w:style>
  <w:style w:type="character" w:customStyle="1" w:styleId="ListLabel411">
    <w:name w:val="ListLabel 411"/>
    <w:rPr>
      <w:rFonts w:cs="Courier New"/>
      <w:sz w:val="20"/>
    </w:rPr>
  </w:style>
  <w:style w:type="character" w:customStyle="1" w:styleId="ListLabel412">
    <w:name w:val="ListLabel 412"/>
    <w:rPr>
      <w:rFonts w:cs="Wingdings"/>
      <w:sz w:val="20"/>
    </w:rPr>
  </w:style>
  <w:style w:type="character" w:customStyle="1" w:styleId="ListLabel413">
    <w:name w:val="ListLabel 413"/>
    <w:rPr>
      <w:rFonts w:cs="Wingdings"/>
      <w:sz w:val="20"/>
    </w:rPr>
  </w:style>
  <w:style w:type="character" w:customStyle="1" w:styleId="ListLabel414">
    <w:name w:val="ListLabel 414"/>
    <w:rPr>
      <w:rFonts w:cs="Wingdings"/>
      <w:sz w:val="20"/>
    </w:rPr>
  </w:style>
  <w:style w:type="character" w:customStyle="1" w:styleId="ListLabel415">
    <w:name w:val="ListLabel 415"/>
    <w:rPr>
      <w:rFonts w:cs="Wingdings"/>
      <w:sz w:val="20"/>
    </w:rPr>
  </w:style>
  <w:style w:type="character" w:customStyle="1" w:styleId="ListLabel416">
    <w:name w:val="ListLabel 416"/>
    <w:rPr>
      <w:rFonts w:cs="Wingdings"/>
      <w:sz w:val="20"/>
    </w:rPr>
  </w:style>
  <w:style w:type="character" w:customStyle="1" w:styleId="ListLabel417">
    <w:name w:val="ListLabel 417"/>
    <w:rPr>
      <w:rFonts w:cs="Wingdings"/>
      <w:sz w:val="20"/>
    </w:rPr>
  </w:style>
  <w:style w:type="character" w:customStyle="1" w:styleId="ListLabel418">
    <w:name w:val="ListLabel 418"/>
    <w:rPr>
      <w:rFonts w:cs="Wingdings"/>
      <w:sz w:val="20"/>
    </w:rPr>
  </w:style>
  <w:style w:type="character" w:customStyle="1" w:styleId="ListLabel419">
    <w:name w:val="ListLabel 419"/>
    <w:rPr>
      <w:rFonts w:cs="Symbol"/>
      <w:sz w:val="20"/>
    </w:rPr>
  </w:style>
  <w:style w:type="character" w:customStyle="1" w:styleId="ListLabel420">
    <w:name w:val="ListLabel 420"/>
    <w:rPr>
      <w:rFonts w:cs="Courier New"/>
      <w:sz w:val="20"/>
    </w:rPr>
  </w:style>
  <w:style w:type="character" w:customStyle="1" w:styleId="ListLabel421">
    <w:name w:val="ListLabel 421"/>
    <w:rPr>
      <w:rFonts w:cs="Wingdings"/>
      <w:sz w:val="20"/>
    </w:rPr>
  </w:style>
  <w:style w:type="character" w:customStyle="1" w:styleId="ListLabel422">
    <w:name w:val="ListLabel 422"/>
    <w:rPr>
      <w:rFonts w:cs="Wingdings"/>
      <w:sz w:val="20"/>
    </w:rPr>
  </w:style>
  <w:style w:type="character" w:customStyle="1" w:styleId="ListLabel423">
    <w:name w:val="ListLabel 423"/>
    <w:rPr>
      <w:rFonts w:cs="Wingdings"/>
      <w:sz w:val="20"/>
    </w:rPr>
  </w:style>
  <w:style w:type="character" w:customStyle="1" w:styleId="ListLabel424">
    <w:name w:val="ListLabel 424"/>
    <w:rPr>
      <w:rFonts w:cs="Wingdings"/>
      <w:sz w:val="20"/>
    </w:rPr>
  </w:style>
  <w:style w:type="character" w:customStyle="1" w:styleId="ListLabel425">
    <w:name w:val="ListLabel 425"/>
    <w:rPr>
      <w:rFonts w:cs="Wingdings"/>
      <w:sz w:val="20"/>
    </w:rPr>
  </w:style>
  <w:style w:type="character" w:customStyle="1" w:styleId="ListLabel426">
    <w:name w:val="ListLabel 426"/>
    <w:rPr>
      <w:rFonts w:cs="Wingdings"/>
      <w:sz w:val="20"/>
    </w:rPr>
  </w:style>
  <w:style w:type="character" w:customStyle="1" w:styleId="ListLabel427">
    <w:name w:val="ListLabel 427"/>
    <w:rPr>
      <w:rFonts w:cs="Wingdings"/>
      <w:sz w:val="20"/>
    </w:rPr>
  </w:style>
  <w:style w:type="character" w:customStyle="1" w:styleId="ListLabel428">
    <w:name w:val="ListLabel 428"/>
    <w:rPr>
      <w:rFonts w:cs="Symbol"/>
      <w:sz w:val="20"/>
    </w:rPr>
  </w:style>
  <w:style w:type="character" w:customStyle="1" w:styleId="ListLabel429">
    <w:name w:val="ListLabel 429"/>
    <w:rPr>
      <w:rFonts w:cs="Courier New"/>
      <w:sz w:val="20"/>
    </w:rPr>
  </w:style>
  <w:style w:type="character" w:customStyle="1" w:styleId="ListLabel430">
    <w:name w:val="ListLabel 430"/>
    <w:rPr>
      <w:rFonts w:cs="Wingdings"/>
      <w:sz w:val="20"/>
    </w:rPr>
  </w:style>
  <w:style w:type="character" w:customStyle="1" w:styleId="ListLabel431">
    <w:name w:val="ListLabel 431"/>
    <w:rPr>
      <w:rFonts w:cs="Wingdings"/>
      <w:sz w:val="20"/>
    </w:rPr>
  </w:style>
  <w:style w:type="character" w:customStyle="1" w:styleId="ListLabel432">
    <w:name w:val="ListLabel 432"/>
    <w:rPr>
      <w:rFonts w:cs="Wingdings"/>
      <w:sz w:val="20"/>
    </w:rPr>
  </w:style>
  <w:style w:type="character" w:customStyle="1" w:styleId="ListLabel433">
    <w:name w:val="ListLabel 433"/>
    <w:rPr>
      <w:rFonts w:cs="Wingdings"/>
      <w:sz w:val="20"/>
    </w:rPr>
  </w:style>
  <w:style w:type="character" w:customStyle="1" w:styleId="ListLabel434">
    <w:name w:val="ListLabel 434"/>
    <w:rPr>
      <w:rFonts w:cs="Wingdings"/>
      <w:sz w:val="20"/>
    </w:rPr>
  </w:style>
  <w:style w:type="character" w:customStyle="1" w:styleId="ListLabel435">
    <w:name w:val="ListLabel 435"/>
    <w:rPr>
      <w:rFonts w:cs="Wingdings"/>
      <w:sz w:val="20"/>
    </w:rPr>
  </w:style>
  <w:style w:type="character" w:customStyle="1" w:styleId="ListLabel436">
    <w:name w:val="ListLabel 436"/>
    <w:rPr>
      <w:rFonts w:cs="Wingdings"/>
      <w:sz w:val="20"/>
    </w:rPr>
  </w:style>
  <w:style w:type="character" w:customStyle="1" w:styleId="ListLabel437">
    <w:name w:val="ListLabel 437"/>
    <w:rPr>
      <w:rFonts w:cs="Symbol"/>
      <w:sz w:val="20"/>
    </w:rPr>
  </w:style>
  <w:style w:type="character" w:customStyle="1" w:styleId="ListLabel438">
    <w:name w:val="ListLabel 438"/>
    <w:rPr>
      <w:rFonts w:cs="Courier New"/>
      <w:sz w:val="20"/>
    </w:rPr>
  </w:style>
  <w:style w:type="character" w:customStyle="1" w:styleId="ListLabel439">
    <w:name w:val="ListLabel 439"/>
    <w:rPr>
      <w:rFonts w:cs="Wingdings"/>
      <w:sz w:val="20"/>
    </w:rPr>
  </w:style>
  <w:style w:type="character" w:customStyle="1" w:styleId="ListLabel440">
    <w:name w:val="ListLabel 440"/>
    <w:rPr>
      <w:rFonts w:cs="Wingdings"/>
      <w:sz w:val="20"/>
    </w:rPr>
  </w:style>
  <w:style w:type="character" w:customStyle="1" w:styleId="ListLabel441">
    <w:name w:val="ListLabel 441"/>
    <w:rPr>
      <w:rFonts w:cs="Wingdings"/>
      <w:sz w:val="20"/>
    </w:rPr>
  </w:style>
  <w:style w:type="character" w:customStyle="1" w:styleId="ListLabel442">
    <w:name w:val="ListLabel 442"/>
    <w:rPr>
      <w:rFonts w:cs="Wingdings"/>
      <w:sz w:val="20"/>
    </w:rPr>
  </w:style>
  <w:style w:type="character" w:customStyle="1" w:styleId="ListLabel443">
    <w:name w:val="ListLabel 443"/>
    <w:rPr>
      <w:rFonts w:cs="Wingdings"/>
      <w:sz w:val="20"/>
    </w:rPr>
  </w:style>
  <w:style w:type="character" w:customStyle="1" w:styleId="ListLabel444">
    <w:name w:val="ListLabel 444"/>
    <w:rPr>
      <w:rFonts w:cs="Wingdings"/>
      <w:sz w:val="20"/>
    </w:rPr>
  </w:style>
  <w:style w:type="character" w:customStyle="1" w:styleId="ListLabel445">
    <w:name w:val="ListLabel 445"/>
    <w:rPr>
      <w:rFonts w:cs="Wingdings"/>
      <w:sz w:val="20"/>
    </w:rPr>
  </w:style>
  <w:style w:type="character" w:customStyle="1" w:styleId="ListLabel446">
    <w:name w:val="ListLabel 446"/>
    <w:rPr>
      <w:rFonts w:cs="Symbol"/>
      <w:sz w:val="20"/>
    </w:rPr>
  </w:style>
  <w:style w:type="character" w:customStyle="1" w:styleId="ListLabel447">
    <w:name w:val="ListLabel 447"/>
    <w:rPr>
      <w:rFonts w:cs="Courier New"/>
      <w:sz w:val="20"/>
    </w:rPr>
  </w:style>
  <w:style w:type="character" w:customStyle="1" w:styleId="ListLabel448">
    <w:name w:val="ListLabel 448"/>
    <w:rPr>
      <w:rFonts w:cs="Wingdings"/>
      <w:sz w:val="20"/>
    </w:rPr>
  </w:style>
  <w:style w:type="character" w:customStyle="1" w:styleId="ListLabel449">
    <w:name w:val="ListLabel 449"/>
    <w:rPr>
      <w:rFonts w:cs="Wingdings"/>
      <w:sz w:val="20"/>
    </w:rPr>
  </w:style>
  <w:style w:type="character" w:customStyle="1" w:styleId="ListLabel450">
    <w:name w:val="ListLabel 450"/>
    <w:rPr>
      <w:rFonts w:cs="Wingdings"/>
      <w:sz w:val="20"/>
    </w:rPr>
  </w:style>
  <w:style w:type="character" w:customStyle="1" w:styleId="ListLabel451">
    <w:name w:val="ListLabel 451"/>
    <w:rPr>
      <w:rFonts w:cs="Wingdings"/>
      <w:sz w:val="20"/>
    </w:rPr>
  </w:style>
  <w:style w:type="character" w:customStyle="1" w:styleId="ListLabel452">
    <w:name w:val="ListLabel 452"/>
    <w:rPr>
      <w:rFonts w:cs="Wingdings"/>
      <w:sz w:val="20"/>
    </w:rPr>
  </w:style>
  <w:style w:type="character" w:customStyle="1" w:styleId="ListLabel453">
    <w:name w:val="ListLabel 453"/>
    <w:rPr>
      <w:rFonts w:cs="Wingdings"/>
      <w:sz w:val="20"/>
    </w:rPr>
  </w:style>
  <w:style w:type="character" w:customStyle="1" w:styleId="ListLabel454">
    <w:name w:val="ListLabel 454"/>
    <w:rPr>
      <w:rFonts w:cs="Wingdings"/>
      <w:sz w:val="20"/>
    </w:rPr>
  </w:style>
  <w:style w:type="character" w:customStyle="1" w:styleId="ListLabel455">
    <w:name w:val="ListLabel 455"/>
    <w:rPr>
      <w:rFonts w:cs="Symbol"/>
      <w:sz w:val="20"/>
    </w:rPr>
  </w:style>
  <w:style w:type="character" w:customStyle="1" w:styleId="ListLabel456">
    <w:name w:val="ListLabel 456"/>
    <w:rPr>
      <w:rFonts w:cs="Courier New"/>
      <w:sz w:val="20"/>
    </w:rPr>
  </w:style>
  <w:style w:type="character" w:customStyle="1" w:styleId="ListLabel457">
    <w:name w:val="ListLabel 457"/>
    <w:rPr>
      <w:rFonts w:cs="Wingdings"/>
      <w:sz w:val="20"/>
    </w:rPr>
  </w:style>
  <w:style w:type="character" w:customStyle="1" w:styleId="ListLabel458">
    <w:name w:val="ListLabel 458"/>
    <w:rPr>
      <w:rFonts w:cs="Wingdings"/>
      <w:sz w:val="20"/>
    </w:rPr>
  </w:style>
  <w:style w:type="character" w:customStyle="1" w:styleId="ListLabel459">
    <w:name w:val="ListLabel 459"/>
    <w:rPr>
      <w:rFonts w:cs="Wingdings"/>
      <w:sz w:val="20"/>
    </w:rPr>
  </w:style>
  <w:style w:type="character" w:customStyle="1" w:styleId="ListLabel460">
    <w:name w:val="ListLabel 460"/>
    <w:rPr>
      <w:rFonts w:cs="Wingdings"/>
      <w:sz w:val="20"/>
    </w:rPr>
  </w:style>
  <w:style w:type="character" w:customStyle="1" w:styleId="ListLabel461">
    <w:name w:val="ListLabel 461"/>
    <w:rPr>
      <w:rFonts w:cs="Wingdings"/>
      <w:sz w:val="20"/>
    </w:rPr>
  </w:style>
  <w:style w:type="character" w:customStyle="1" w:styleId="ListLabel462">
    <w:name w:val="ListLabel 462"/>
    <w:rPr>
      <w:rFonts w:cs="Wingdings"/>
      <w:sz w:val="20"/>
    </w:rPr>
  </w:style>
  <w:style w:type="character" w:customStyle="1" w:styleId="ListLabel463">
    <w:name w:val="ListLabel 463"/>
    <w:rPr>
      <w:rFonts w:cs="Wingdings"/>
      <w:sz w:val="20"/>
    </w:rPr>
  </w:style>
  <w:style w:type="character" w:customStyle="1" w:styleId="ListLabel464">
    <w:name w:val="ListLabel 464"/>
    <w:rPr>
      <w:rFonts w:cs="Symbol"/>
      <w:sz w:val="20"/>
    </w:rPr>
  </w:style>
  <w:style w:type="character" w:customStyle="1" w:styleId="ListLabel465">
    <w:name w:val="ListLabel 465"/>
    <w:rPr>
      <w:rFonts w:cs="Courier New"/>
      <w:sz w:val="20"/>
    </w:rPr>
  </w:style>
  <w:style w:type="character" w:customStyle="1" w:styleId="ListLabel466">
    <w:name w:val="ListLabel 466"/>
    <w:rPr>
      <w:rFonts w:cs="Wingdings"/>
      <w:sz w:val="20"/>
    </w:rPr>
  </w:style>
  <w:style w:type="character" w:customStyle="1" w:styleId="ListLabel467">
    <w:name w:val="ListLabel 467"/>
    <w:rPr>
      <w:rFonts w:cs="Wingdings"/>
      <w:sz w:val="20"/>
    </w:rPr>
  </w:style>
  <w:style w:type="character" w:customStyle="1" w:styleId="ListLabel468">
    <w:name w:val="ListLabel 468"/>
    <w:rPr>
      <w:rFonts w:cs="Wingdings"/>
      <w:sz w:val="20"/>
    </w:rPr>
  </w:style>
  <w:style w:type="character" w:customStyle="1" w:styleId="ListLabel469">
    <w:name w:val="ListLabel 469"/>
    <w:rPr>
      <w:rFonts w:cs="Wingdings"/>
      <w:sz w:val="20"/>
    </w:rPr>
  </w:style>
  <w:style w:type="character" w:customStyle="1" w:styleId="ListLabel470">
    <w:name w:val="ListLabel 470"/>
    <w:rPr>
      <w:rFonts w:cs="Wingdings"/>
      <w:sz w:val="20"/>
    </w:rPr>
  </w:style>
  <w:style w:type="character" w:customStyle="1" w:styleId="ListLabel471">
    <w:name w:val="ListLabel 471"/>
    <w:rPr>
      <w:rFonts w:cs="Wingdings"/>
      <w:sz w:val="20"/>
    </w:rPr>
  </w:style>
  <w:style w:type="character" w:customStyle="1" w:styleId="ListLabel472">
    <w:name w:val="ListLabel 472"/>
    <w:rPr>
      <w:rFonts w:cs="Wingdings"/>
      <w:sz w:val="20"/>
    </w:rPr>
  </w:style>
  <w:style w:type="character" w:customStyle="1" w:styleId="ListLabel473">
    <w:name w:val="ListLabel 473"/>
    <w:rPr>
      <w:rFonts w:cs="Symbol"/>
      <w:sz w:val="20"/>
    </w:rPr>
  </w:style>
  <w:style w:type="character" w:customStyle="1" w:styleId="ListLabel474">
    <w:name w:val="ListLabel 474"/>
    <w:rPr>
      <w:rFonts w:cs="Courier New"/>
      <w:sz w:val="20"/>
    </w:rPr>
  </w:style>
  <w:style w:type="character" w:customStyle="1" w:styleId="ListLabel475">
    <w:name w:val="ListLabel 475"/>
    <w:rPr>
      <w:rFonts w:cs="Wingdings"/>
      <w:sz w:val="20"/>
    </w:rPr>
  </w:style>
  <w:style w:type="character" w:customStyle="1" w:styleId="ListLabel476">
    <w:name w:val="ListLabel 476"/>
    <w:rPr>
      <w:rFonts w:cs="Wingdings"/>
      <w:sz w:val="20"/>
    </w:rPr>
  </w:style>
  <w:style w:type="character" w:customStyle="1" w:styleId="ListLabel477">
    <w:name w:val="ListLabel 477"/>
    <w:rPr>
      <w:rFonts w:cs="Wingdings"/>
      <w:sz w:val="20"/>
    </w:rPr>
  </w:style>
  <w:style w:type="character" w:customStyle="1" w:styleId="ListLabel478">
    <w:name w:val="ListLabel 478"/>
    <w:rPr>
      <w:rFonts w:cs="Wingdings"/>
      <w:sz w:val="20"/>
    </w:rPr>
  </w:style>
  <w:style w:type="character" w:customStyle="1" w:styleId="ListLabel479">
    <w:name w:val="ListLabel 479"/>
    <w:rPr>
      <w:rFonts w:cs="Wingdings"/>
      <w:sz w:val="20"/>
    </w:rPr>
  </w:style>
  <w:style w:type="character" w:customStyle="1" w:styleId="ListLabel480">
    <w:name w:val="ListLabel 480"/>
    <w:rPr>
      <w:rFonts w:cs="Wingdings"/>
      <w:sz w:val="20"/>
    </w:rPr>
  </w:style>
  <w:style w:type="character" w:customStyle="1" w:styleId="ListLabel481">
    <w:name w:val="ListLabel 481"/>
    <w:rPr>
      <w:rFonts w:cs="Wingdings"/>
      <w:sz w:val="20"/>
    </w:rPr>
  </w:style>
  <w:style w:type="character" w:customStyle="1" w:styleId="ListLabel482">
    <w:name w:val="ListLabel 482"/>
    <w:rPr>
      <w:rFonts w:cs="Symbol"/>
      <w:sz w:val="20"/>
    </w:rPr>
  </w:style>
  <w:style w:type="character" w:customStyle="1" w:styleId="ListLabel483">
    <w:name w:val="ListLabel 483"/>
    <w:rPr>
      <w:rFonts w:cs="Courier New"/>
      <w:sz w:val="20"/>
    </w:rPr>
  </w:style>
  <w:style w:type="character" w:customStyle="1" w:styleId="ListLabel484">
    <w:name w:val="ListLabel 484"/>
    <w:rPr>
      <w:rFonts w:cs="Wingdings"/>
      <w:sz w:val="20"/>
    </w:rPr>
  </w:style>
  <w:style w:type="character" w:customStyle="1" w:styleId="ListLabel485">
    <w:name w:val="ListLabel 485"/>
    <w:rPr>
      <w:rFonts w:cs="Wingdings"/>
      <w:sz w:val="20"/>
    </w:rPr>
  </w:style>
  <w:style w:type="character" w:customStyle="1" w:styleId="ListLabel486">
    <w:name w:val="ListLabel 486"/>
    <w:rPr>
      <w:rFonts w:cs="Wingdings"/>
      <w:sz w:val="20"/>
    </w:rPr>
  </w:style>
  <w:style w:type="character" w:customStyle="1" w:styleId="ListLabel487">
    <w:name w:val="ListLabel 487"/>
    <w:rPr>
      <w:rFonts w:cs="Wingdings"/>
      <w:sz w:val="20"/>
    </w:rPr>
  </w:style>
  <w:style w:type="character" w:customStyle="1" w:styleId="ListLabel488">
    <w:name w:val="ListLabel 488"/>
    <w:rPr>
      <w:rFonts w:cs="Wingdings"/>
      <w:sz w:val="20"/>
    </w:rPr>
  </w:style>
  <w:style w:type="character" w:customStyle="1" w:styleId="ListLabel489">
    <w:name w:val="ListLabel 489"/>
    <w:rPr>
      <w:rFonts w:cs="Wingdings"/>
      <w:sz w:val="20"/>
    </w:rPr>
  </w:style>
  <w:style w:type="character" w:customStyle="1" w:styleId="ListLabel490">
    <w:name w:val="ListLabel 490"/>
    <w:rPr>
      <w:rFonts w:cs="Wingdings"/>
      <w:sz w:val="20"/>
    </w:rPr>
  </w:style>
  <w:style w:type="character" w:customStyle="1" w:styleId="ListLabel491">
    <w:name w:val="ListLabel 491"/>
    <w:rPr>
      <w:rFonts w:cs="Symbol"/>
      <w:b/>
    </w:rPr>
  </w:style>
  <w:style w:type="character" w:customStyle="1" w:styleId="ListLabel492">
    <w:name w:val="ListLabel 492"/>
    <w:rPr>
      <w:rFonts w:cs="Courier New"/>
    </w:rPr>
  </w:style>
  <w:style w:type="character" w:customStyle="1" w:styleId="ListLabel493">
    <w:name w:val="ListLabel 493"/>
    <w:rPr>
      <w:rFonts w:cs="Wingdings"/>
    </w:rPr>
  </w:style>
  <w:style w:type="character" w:customStyle="1" w:styleId="ListLabel494">
    <w:name w:val="ListLabel 494"/>
    <w:rPr>
      <w:rFonts w:cs="Symbol"/>
    </w:rPr>
  </w:style>
  <w:style w:type="character" w:customStyle="1" w:styleId="ListLabel495">
    <w:name w:val="ListLabel 495"/>
    <w:rPr>
      <w:rFonts w:cs="Courier New"/>
    </w:rPr>
  </w:style>
  <w:style w:type="character" w:customStyle="1" w:styleId="ListLabel496">
    <w:name w:val="ListLabel 496"/>
    <w:rPr>
      <w:rFonts w:cs="Wingdings"/>
    </w:rPr>
  </w:style>
  <w:style w:type="character" w:customStyle="1" w:styleId="ListLabel497">
    <w:name w:val="ListLabel 497"/>
    <w:rPr>
      <w:rFonts w:cs="Symbol"/>
    </w:rPr>
  </w:style>
  <w:style w:type="character" w:customStyle="1" w:styleId="ListLabel498">
    <w:name w:val="ListLabel 498"/>
    <w:rPr>
      <w:rFonts w:cs="Courier New"/>
    </w:rPr>
  </w:style>
  <w:style w:type="character" w:customStyle="1" w:styleId="ListLabel499">
    <w:name w:val="ListLabel 499"/>
    <w:rPr>
      <w:rFonts w:cs="Wingdings"/>
    </w:rPr>
  </w:style>
  <w:style w:type="character" w:customStyle="1" w:styleId="ListLabel500">
    <w:name w:val="ListLabel 500"/>
    <w:rPr>
      <w:rFonts w:cs="Symbol"/>
      <w:b/>
    </w:rPr>
  </w:style>
  <w:style w:type="character" w:customStyle="1" w:styleId="ListLabel501">
    <w:name w:val="ListLabel 501"/>
    <w:rPr>
      <w:rFonts w:cs="Courier New"/>
    </w:rPr>
  </w:style>
  <w:style w:type="character" w:customStyle="1" w:styleId="ListLabel502">
    <w:name w:val="ListLabel 502"/>
    <w:rPr>
      <w:rFonts w:cs="Wingdings"/>
    </w:rPr>
  </w:style>
  <w:style w:type="character" w:customStyle="1" w:styleId="ListLabel503">
    <w:name w:val="ListLabel 503"/>
    <w:rPr>
      <w:rFonts w:cs="Symbol"/>
    </w:rPr>
  </w:style>
  <w:style w:type="character" w:customStyle="1" w:styleId="ListLabel504">
    <w:name w:val="ListLabel 504"/>
    <w:rPr>
      <w:rFonts w:cs="Courier New"/>
    </w:rPr>
  </w:style>
  <w:style w:type="character" w:customStyle="1" w:styleId="ListLabel505">
    <w:name w:val="ListLabel 505"/>
    <w:rPr>
      <w:rFonts w:cs="Wingdings"/>
    </w:rPr>
  </w:style>
  <w:style w:type="character" w:customStyle="1" w:styleId="ListLabel506">
    <w:name w:val="ListLabel 506"/>
    <w:rPr>
      <w:rFonts w:cs="Symbol"/>
    </w:rPr>
  </w:style>
  <w:style w:type="character" w:customStyle="1" w:styleId="ListLabel507">
    <w:name w:val="ListLabel 507"/>
    <w:rPr>
      <w:rFonts w:cs="Courier New"/>
    </w:rPr>
  </w:style>
  <w:style w:type="character" w:customStyle="1" w:styleId="ListLabel508">
    <w:name w:val="ListLabel 508"/>
    <w:rPr>
      <w:rFonts w:cs="Wingdings"/>
    </w:rPr>
  </w:style>
  <w:style w:type="character" w:customStyle="1" w:styleId="ListLabel509">
    <w:name w:val="ListLabel 509"/>
    <w:rPr>
      <w:rFonts w:cs="Symbol"/>
    </w:rPr>
  </w:style>
  <w:style w:type="character" w:customStyle="1" w:styleId="ListLabel510">
    <w:name w:val="ListLabel 510"/>
    <w:rPr>
      <w:rFonts w:cs="Courier New"/>
    </w:rPr>
  </w:style>
  <w:style w:type="character" w:customStyle="1" w:styleId="ListLabel511">
    <w:name w:val="ListLabel 511"/>
    <w:rPr>
      <w:rFonts w:cs="Wingdings"/>
    </w:rPr>
  </w:style>
  <w:style w:type="character" w:customStyle="1" w:styleId="ListLabel512">
    <w:name w:val="ListLabel 512"/>
    <w:rPr>
      <w:rFonts w:cs="Symbol"/>
    </w:rPr>
  </w:style>
  <w:style w:type="character" w:customStyle="1" w:styleId="ListLabel513">
    <w:name w:val="ListLabel 513"/>
    <w:rPr>
      <w:rFonts w:cs="Courier New"/>
    </w:rPr>
  </w:style>
  <w:style w:type="character" w:customStyle="1" w:styleId="ListLabel514">
    <w:name w:val="ListLabel 514"/>
    <w:rPr>
      <w:rFonts w:cs="Wingdings"/>
    </w:rPr>
  </w:style>
  <w:style w:type="character" w:customStyle="1" w:styleId="ListLabel515">
    <w:name w:val="ListLabel 515"/>
    <w:rPr>
      <w:rFonts w:cs="Symbol"/>
    </w:rPr>
  </w:style>
  <w:style w:type="character" w:customStyle="1" w:styleId="ListLabel516">
    <w:name w:val="ListLabel 516"/>
    <w:rPr>
      <w:rFonts w:cs="Courier New"/>
    </w:rPr>
  </w:style>
  <w:style w:type="character" w:customStyle="1" w:styleId="ListLabel517">
    <w:name w:val="ListLabel 517"/>
    <w:rPr>
      <w:rFonts w:cs="Wingdings"/>
    </w:rPr>
  </w:style>
  <w:style w:type="character" w:customStyle="1" w:styleId="ListLabel518">
    <w:name w:val="ListLabel 518"/>
    <w:rPr>
      <w:rFonts w:cs="Symbol"/>
    </w:rPr>
  </w:style>
  <w:style w:type="character" w:customStyle="1" w:styleId="ListLabel519">
    <w:name w:val="ListLabel 519"/>
    <w:rPr>
      <w:rFonts w:cs="Courier New"/>
    </w:rPr>
  </w:style>
  <w:style w:type="character" w:customStyle="1" w:styleId="ListLabel520">
    <w:name w:val="ListLabel 520"/>
    <w:rPr>
      <w:rFonts w:cs="Wingdings"/>
    </w:rPr>
  </w:style>
  <w:style w:type="character" w:customStyle="1" w:styleId="ListLabel521">
    <w:name w:val="ListLabel 521"/>
    <w:rPr>
      <w:rFonts w:cs="Symbol"/>
    </w:rPr>
  </w:style>
  <w:style w:type="character" w:customStyle="1" w:styleId="ListLabel522">
    <w:name w:val="ListLabel 522"/>
    <w:rPr>
      <w:rFonts w:cs="Courier New"/>
    </w:rPr>
  </w:style>
  <w:style w:type="character" w:customStyle="1" w:styleId="ListLabel523">
    <w:name w:val="ListLabel 523"/>
    <w:rPr>
      <w:rFonts w:cs="Wingdings"/>
    </w:rPr>
  </w:style>
  <w:style w:type="character" w:customStyle="1" w:styleId="ListLabel524">
    <w:name w:val="ListLabel 524"/>
    <w:rPr>
      <w:rFonts w:cs="Symbol"/>
    </w:rPr>
  </w:style>
  <w:style w:type="character" w:customStyle="1" w:styleId="ListLabel525">
    <w:name w:val="ListLabel 525"/>
    <w:rPr>
      <w:rFonts w:cs="Courier New"/>
    </w:rPr>
  </w:style>
  <w:style w:type="character" w:customStyle="1" w:styleId="ListLabel526">
    <w:name w:val="ListLabel 526"/>
    <w:rPr>
      <w:rFonts w:cs="Wingdings"/>
    </w:rPr>
  </w:style>
  <w:style w:type="character" w:customStyle="1" w:styleId="ListLabel527">
    <w:name w:val="ListLabel 527"/>
    <w:rPr>
      <w:rFonts w:cs="Symbol"/>
      <w:sz w:val="20"/>
    </w:rPr>
  </w:style>
  <w:style w:type="character" w:customStyle="1" w:styleId="ListLabel528">
    <w:name w:val="ListLabel 528"/>
    <w:rPr>
      <w:rFonts w:cs="Courier New"/>
      <w:sz w:val="20"/>
    </w:rPr>
  </w:style>
  <w:style w:type="character" w:customStyle="1" w:styleId="ListLabel529">
    <w:name w:val="ListLabel 529"/>
    <w:rPr>
      <w:rFonts w:cs="Wingdings"/>
      <w:sz w:val="20"/>
    </w:rPr>
  </w:style>
  <w:style w:type="character" w:customStyle="1" w:styleId="ListLabel530">
    <w:name w:val="ListLabel 530"/>
    <w:rPr>
      <w:rFonts w:cs="Wingdings"/>
      <w:sz w:val="20"/>
    </w:rPr>
  </w:style>
  <w:style w:type="character" w:customStyle="1" w:styleId="ListLabel531">
    <w:name w:val="ListLabel 531"/>
    <w:rPr>
      <w:rFonts w:cs="Wingdings"/>
      <w:sz w:val="20"/>
    </w:rPr>
  </w:style>
  <w:style w:type="character" w:customStyle="1" w:styleId="ListLabel532">
    <w:name w:val="ListLabel 532"/>
    <w:rPr>
      <w:rFonts w:cs="Wingdings"/>
      <w:sz w:val="20"/>
    </w:rPr>
  </w:style>
  <w:style w:type="character" w:customStyle="1" w:styleId="ListLabel533">
    <w:name w:val="ListLabel 533"/>
    <w:rPr>
      <w:rFonts w:cs="Wingdings"/>
      <w:sz w:val="20"/>
    </w:rPr>
  </w:style>
  <w:style w:type="character" w:customStyle="1" w:styleId="ListLabel534">
    <w:name w:val="ListLabel 534"/>
    <w:rPr>
      <w:rFonts w:cs="Wingdings"/>
      <w:sz w:val="20"/>
    </w:rPr>
  </w:style>
  <w:style w:type="character" w:customStyle="1" w:styleId="ListLabel535">
    <w:name w:val="ListLabel 535"/>
    <w:rPr>
      <w:rFonts w:cs="Wingdings"/>
      <w:sz w:val="20"/>
    </w:rPr>
  </w:style>
  <w:style w:type="character" w:customStyle="1" w:styleId="ListLabel536">
    <w:name w:val="ListLabel 536"/>
    <w:rPr>
      <w:rFonts w:cs="Symbol"/>
    </w:rPr>
  </w:style>
  <w:style w:type="character" w:customStyle="1" w:styleId="ListLabel537">
    <w:name w:val="ListLabel 537"/>
    <w:rPr>
      <w:rFonts w:cs="Courier New"/>
    </w:rPr>
  </w:style>
  <w:style w:type="character" w:customStyle="1" w:styleId="ListLabel538">
    <w:name w:val="ListLabel 538"/>
    <w:rPr>
      <w:rFonts w:cs="Wingdings"/>
    </w:rPr>
  </w:style>
  <w:style w:type="character" w:customStyle="1" w:styleId="ListLabel539">
    <w:name w:val="ListLabel 539"/>
    <w:rPr>
      <w:rFonts w:cs="Symbol"/>
    </w:rPr>
  </w:style>
  <w:style w:type="character" w:customStyle="1" w:styleId="ListLabel540">
    <w:name w:val="ListLabel 540"/>
    <w:rPr>
      <w:rFonts w:cs="Courier New"/>
    </w:rPr>
  </w:style>
  <w:style w:type="character" w:customStyle="1" w:styleId="ListLabel541">
    <w:name w:val="ListLabel 541"/>
    <w:rPr>
      <w:rFonts w:cs="Wingdings"/>
    </w:rPr>
  </w:style>
  <w:style w:type="character" w:customStyle="1" w:styleId="ListLabel542">
    <w:name w:val="ListLabel 542"/>
    <w:rPr>
      <w:rFonts w:cs="Symbol"/>
    </w:rPr>
  </w:style>
  <w:style w:type="character" w:customStyle="1" w:styleId="ListLabel543">
    <w:name w:val="ListLabel 543"/>
    <w:rPr>
      <w:rFonts w:cs="Courier New"/>
    </w:rPr>
  </w:style>
  <w:style w:type="character" w:customStyle="1" w:styleId="ListLabel544">
    <w:name w:val="ListLabel 544"/>
    <w:rPr>
      <w:rFonts w:cs="Wingdings"/>
    </w:rPr>
  </w:style>
  <w:style w:type="character" w:customStyle="1" w:styleId="ListLabel545">
    <w:name w:val="ListLabel 545"/>
    <w:rPr>
      <w:rFonts w:cs="OpenSymbol"/>
    </w:rPr>
  </w:style>
  <w:style w:type="character" w:customStyle="1" w:styleId="ListLabel546">
    <w:name w:val="ListLabel 546"/>
    <w:rPr>
      <w:rFonts w:cs="OpenSymbol"/>
    </w:rPr>
  </w:style>
  <w:style w:type="character" w:customStyle="1" w:styleId="ListLabel547">
    <w:name w:val="ListLabel 547"/>
    <w:rPr>
      <w:rFonts w:cs="OpenSymbol"/>
    </w:rPr>
  </w:style>
  <w:style w:type="character" w:customStyle="1" w:styleId="ListLabel548">
    <w:name w:val="ListLabel 548"/>
    <w:rPr>
      <w:rFonts w:cs="OpenSymbol"/>
    </w:rPr>
  </w:style>
  <w:style w:type="character" w:customStyle="1" w:styleId="ListLabel549">
    <w:name w:val="ListLabel 549"/>
    <w:rPr>
      <w:rFonts w:cs="OpenSymbol"/>
    </w:rPr>
  </w:style>
  <w:style w:type="character" w:customStyle="1" w:styleId="ListLabel550">
    <w:name w:val="ListLabel 550"/>
    <w:rPr>
      <w:rFonts w:cs="OpenSymbol"/>
    </w:rPr>
  </w:style>
  <w:style w:type="character" w:customStyle="1" w:styleId="ListLabel551">
    <w:name w:val="ListLabel 551"/>
    <w:rPr>
      <w:rFonts w:cs="OpenSymbol"/>
    </w:rPr>
  </w:style>
  <w:style w:type="character" w:customStyle="1" w:styleId="ListLabel552">
    <w:name w:val="ListLabel 552"/>
    <w:rPr>
      <w:rFonts w:cs="OpenSymbol"/>
    </w:rPr>
  </w:style>
  <w:style w:type="character" w:customStyle="1" w:styleId="ListLabel553">
    <w:name w:val="ListLabel 553"/>
    <w:rPr>
      <w:rFonts w:cs="OpenSymbol"/>
    </w:rPr>
  </w:style>
  <w:style w:type="character" w:customStyle="1" w:styleId="ListLabel554">
    <w:name w:val="ListLabel 554"/>
    <w:rPr>
      <w:lang w:val="it-IT"/>
    </w:rPr>
  </w:style>
  <w:style w:type="character" w:customStyle="1" w:styleId="ListLabel555">
    <w:name w:val="ListLabel 555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556">
    <w:name w:val="ListLabel 55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557">
    <w:name w:val="ListLabel 557"/>
    <w:rPr>
      <w:rFonts w:cs="Symbol"/>
      <w:b/>
      <w:sz w:val="24"/>
    </w:rPr>
  </w:style>
  <w:style w:type="character" w:customStyle="1" w:styleId="ListLabel558">
    <w:name w:val="ListLabel 558"/>
    <w:rPr>
      <w:rFonts w:cs="Courier New"/>
      <w:sz w:val="20"/>
    </w:rPr>
  </w:style>
  <w:style w:type="character" w:customStyle="1" w:styleId="ListLabel559">
    <w:name w:val="ListLabel 559"/>
    <w:rPr>
      <w:rFonts w:cs="Wingdings"/>
      <w:sz w:val="20"/>
    </w:rPr>
  </w:style>
  <w:style w:type="character" w:customStyle="1" w:styleId="ListLabel560">
    <w:name w:val="ListLabel 560"/>
    <w:rPr>
      <w:rFonts w:cs="Wingdings"/>
      <w:sz w:val="20"/>
    </w:rPr>
  </w:style>
  <w:style w:type="character" w:customStyle="1" w:styleId="ListLabel561">
    <w:name w:val="ListLabel 561"/>
    <w:rPr>
      <w:rFonts w:cs="Wingdings"/>
      <w:sz w:val="20"/>
    </w:rPr>
  </w:style>
  <w:style w:type="character" w:customStyle="1" w:styleId="ListLabel562">
    <w:name w:val="ListLabel 562"/>
    <w:rPr>
      <w:rFonts w:cs="Wingdings"/>
      <w:sz w:val="20"/>
    </w:rPr>
  </w:style>
  <w:style w:type="character" w:customStyle="1" w:styleId="ListLabel563">
    <w:name w:val="ListLabel 563"/>
    <w:rPr>
      <w:rFonts w:cs="Wingdings"/>
      <w:sz w:val="20"/>
    </w:rPr>
  </w:style>
  <w:style w:type="character" w:customStyle="1" w:styleId="ListLabel564">
    <w:name w:val="ListLabel 564"/>
    <w:rPr>
      <w:rFonts w:cs="Wingdings"/>
      <w:sz w:val="20"/>
    </w:rPr>
  </w:style>
  <w:style w:type="character" w:customStyle="1" w:styleId="ListLabel565">
    <w:name w:val="ListLabel 565"/>
    <w:rPr>
      <w:rFonts w:cs="Wingdings"/>
      <w:sz w:val="20"/>
    </w:rPr>
  </w:style>
  <w:style w:type="character" w:customStyle="1" w:styleId="ListLabel566">
    <w:name w:val="ListLabel 566"/>
    <w:rPr>
      <w:rFonts w:cs="Symbol"/>
    </w:rPr>
  </w:style>
  <w:style w:type="character" w:customStyle="1" w:styleId="ListLabel567">
    <w:name w:val="ListLabel 567"/>
    <w:rPr>
      <w:rFonts w:cs="Courier New"/>
    </w:rPr>
  </w:style>
  <w:style w:type="character" w:customStyle="1" w:styleId="ListLabel568">
    <w:name w:val="ListLabel 568"/>
    <w:rPr>
      <w:rFonts w:cs="Wingdings"/>
    </w:rPr>
  </w:style>
  <w:style w:type="character" w:customStyle="1" w:styleId="ListLabel569">
    <w:name w:val="ListLabel 569"/>
    <w:rPr>
      <w:rFonts w:cs="Symbol"/>
    </w:rPr>
  </w:style>
  <w:style w:type="character" w:customStyle="1" w:styleId="ListLabel570">
    <w:name w:val="ListLabel 570"/>
    <w:rPr>
      <w:rFonts w:cs="Courier New"/>
    </w:rPr>
  </w:style>
  <w:style w:type="character" w:customStyle="1" w:styleId="ListLabel571">
    <w:name w:val="ListLabel 571"/>
    <w:rPr>
      <w:rFonts w:cs="Wingdings"/>
    </w:rPr>
  </w:style>
  <w:style w:type="character" w:customStyle="1" w:styleId="ListLabel572">
    <w:name w:val="ListLabel 572"/>
    <w:rPr>
      <w:rFonts w:cs="Symbol"/>
    </w:rPr>
  </w:style>
  <w:style w:type="character" w:customStyle="1" w:styleId="ListLabel573">
    <w:name w:val="ListLabel 573"/>
    <w:rPr>
      <w:rFonts w:cs="Courier New"/>
    </w:rPr>
  </w:style>
  <w:style w:type="character" w:customStyle="1" w:styleId="ListLabel574">
    <w:name w:val="ListLabel 574"/>
    <w:rPr>
      <w:rFonts w:cs="Wingdings"/>
    </w:rPr>
  </w:style>
  <w:style w:type="character" w:customStyle="1" w:styleId="ListLabel575">
    <w:name w:val="ListLabel 575"/>
    <w:rPr>
      <w:rFonts w:cs="Symbol"/>
      <w:sz w:val="20"/>
    </w:rPr>
  </w:style>
  <w:style w:type="character" w:customStyle="1" w:styleId="ListLabel576">
    <w:name w:val="ListLabel 576"/>
    <w:rPr>
      <w:rFonts w:cs="Courier New"/>
      <w:sz w:val="20"/>
    </w:rPr>
  </w:style>
  <w:style w:type="character" w:customStyle="1" w:styleId="ListLabel577">
    <w:name w:val="ListLabel 577"/>
    <w:rPr>
      <w:rFonts w:cs="Wingdings"/>
      <w:sz w:val="20"/>
    </w:rPr>
  </w:style>
  <w:style w:type="character" w:customStyle="1" w:styleId="ListLabel578">
    <w:name w:val="ListLabel 578"/>
    <w:rPr>
      <w:rFonts w:cs="Wingdings"/>
      <w:sz w:val="20"/>
    </w:rPr>
  </w:style>
  <w:style w:type="character" w:customStyle="1" w:styleId="ListLabel579">
    <w:name w:val="ListLabel 579"/>
    <w:rPr>
      <w:rFonts w:cs="Wingdings"/>
      <w:sz w:val="20"/>
    </w:rPr>
  </w:style>
  <w:style w:type="character" w:customStyle="1" w:styleId="ListLabel580">
    <w:name w:val="ListLabel 580"/>
    <w:rPr>
      <w:rFonts w:cs="Wingdings"/>
      <w:sz w:val="20"/>
    </w:rPr>
  </w:style>
  <w:style w:type="character" w:customStyle="1" w:styleId="ListLabel581">
    <w:name w:val="ListLabel 581"/>
    <w:rPr>
      <w:rFonts w:cs="Wingdings"/>
      <w:sz w:val="20"/>
    </w:rPr>
  </w:style>
  <w:style w:type="character" w:customStyle="1" w:styleId="ListLabel582">
    <w:name w:val="ListLabel 582"/>
    <w:rPr>
      <w:rFonts w:cs="Wingdings"/>
      <w:sz w:val="20"/>
    </w:rPr>
  </w:style>
  <w:style w:type="character" w:customStyle="1" w:styleId="ListLabel583">
    <w:name w:val="ListLabel 583"/>
    <w:rPr>
      <w:rFonts w:cs="Wingdings"/>
      <w:sz w:val="20"/>
    </w:rPr>
  </w:style>
  <w:style w:type="character" w:customStyle="1" w:styleId="ListLabel584">
    <w:name w:val="ListLabel 584"/>
    <w:rPr>
      <w:rFonts w:cs="Symbol"/>
      <w:sz w:val="20"/>
    </w:rPr>
  </w:style>
  <w:style w:type="character" w:customStyle="1" w:styleId="ListLabel585">
    <w:name w:val="ListLabel 585"/>
    <w:rPr>
      <w:rFonts w:cs="Courier New"/>
      <w:sz w:val="20"/>
    </w:rPr>
  </w:style>
  <w:style w:type="character" w:customStyle="1" w:styleId="ListLabel586">
    <w:name w:val="ListLabel 586"/>
    <w:rPr>
      <w:rFonts w:cs="Wingdings"/>
      <w:sz w:val="20"/>
    </w:rPr>
  </w:style>
  <w:style w:type="character" w:customStyle="1" w:styleId="ListLabel587">
    <w:name w:val="ListLabel 587"/>
    <w:rPr>
      <w:rFonts w:cs="Wingdings"/>
      <w:sz w:val="20"/>
    </w:rPr>
  </w:style>
  <w:style w:type="character" w:customStyle="1" w:styleId="ListLabel588">
    <w:name w:val="ListLabel 588"/>
    <w:rPr>
      <w:rFonts w:cs="Wingdings"/>
      <w:sz w:val="20"/>
    </w:rPr>
  </w:style>
  <w:style w:type="character" w:customStyle="1" w:styleId="ListLabel589">
    <w:name w:val="ListLabel 589"/>
    <w:rPr>
      <w:rFonts w:cs="Wingdings"/>
      <w:sz w:val="20"/>
    </w:rPr>
  </w:style>
  <w:style w:type="character" w:customStyle="1" w:styleId="ListLabel590">
    <w:name w:val="ListLabel 590"/>
    <w:rPr>
      <w:rFonts w:cs="Wingdings"/>
      <w:sz w:val="20"/>
    </w:rPr>
  </w:style>
  <w:style w:type="character" w:customStyle="1" w:styleId="ListLabel591">
    <w:name w:val="ListLabel 591"/>
    <w:rPr>
      <w:rFonts w:cs="Wingdings"/>
      <w:sz w:val="20"/>
    </w:rPr>
  </w:style>
  <w:style w:type="character" w:customStyle="1" w:styleId="ListLabel592">
    <w:name w:val="ListLabel 592"/>
    <w:rPr>
      <w:rFonts w:cs="Wingdings"/>
      <w:sz w:val="20"/>
    </w:rPr>
  </w:style>
  <w:style w:type="character" w:customStyle="1" w:styleId="ListLabel593">
    <w:name w:val="ListLabel 593"/>
    <w:rPr>
      <w:rFonts w:cs="Symbol"/>
      <w:b w:val="0"/>
      <w:sz w:val="20"/>
    </w:rPr>
  </w:style>
  <w:style w:type="character" w:customStyle="1" w:styleId="ListLabel594">
    <w:name w:val="ListLabel 594"/>
    <w:rPr>
      <w:rFonts w:ascii="Tahoma" w:hAnsi="Tahoma" w:cs="Courier New"/>
      <w:b w:val="0"/>
      <w:sz w:val="20"/>
    </w:rPr>
  </w:style>
  <w:style w:type="character" w:customStyle="1" w:styleId="ListLabel595">
    <w:name w:val="ListLabel 595"/>
    <w:rPr>
      <w:rFonts w:ascii="Tahoma" w:hAnsi="Tahoma" w:cs="Wingdings"/>
      <w:b w:val="0"/>
      <w:sz w:val="20"/>
    </w:rPr>
  </w:style>
  <w:style w:type="character" w:customStyle="1" w:styleId="ListLabel596">
    <w:name w:val="ListLabel 596"/>
    <w:rPr>
      <w:rFonts w:cs="Wingdings"/>
      <w:sz w:val="20"/>
    </w:rPr>
  </w:style>
  <w:style w:type="character" w:customStyle="1" w:styleId="ListLabel597">
    <w:name w:val="ListLabel 597"/>
    <w:rPr>
      <w:rFonts w:cs="Wingdings"/>
      <w:sz w:val="20"/>
    </w:rPr>
  </w:style>
  <w:style w:type="character" w:customStyle="1" w:styleId="ListLabel598">
    <w:name w:val="ListLabel 598"/>
    <w:rPr>
      <w:rFonts w:cs="Wingdings"/>
      <w:sz w:val="20"/>
    </w:rPr>
  </w:style>
  <w:style w:type="character" w:customStyle="1" w:styleId="ListLabel599">
    <w:name w:val="ListLabel 599"/>
    <w:rPr>
      <w:rFonts w:cs="Wingdings"/>
      <w:sz w:val="20"/>
    </w:rPr>
  </w:style>
  <w:style w:type="character" w:customStyle="1" w:styleId="ListLabel600">
    <w:name w:val="ListLabel 600"/>
    <w:rPr>
      <w:rFonts w:cs="Wingdings"/>
      <w:sz w:val="20"/>
    </w:rPr>
  </w:style>
  <w:style w:type="character" w:customStyle="1" w:styleId="ListLabel601">
    <w:name w:val="ListLabel 601"/>
    <w:rPr>
      <w:rFonts w:cs="Wingdings"/>
      <w:sz w:val="20"/>
    </w:rPr>
  </w:style>
  <w:style w:type="character" w:customStyle="1" w:styleId="ListLabel602">
    <w:name w:val="ListLabel 602"/>
    <w:rPr>
      <w:rFonts w:cs="OpenSymbol"/>
      <w:b w:val="0"/>
      <w:sz w:val="20"/>
    </w:rPr>
  </w:style>
  <w:style w:type="character" w:customStyle="1" w:styleId="ListLabel603">
    <w:name w:val="ListLabel 603"/>
    <w:rPr>
      <w:rFonts w:cs="OpenSymbol"/>
    </w:rPr>
  </w:style>
  <w:style w:type="character" w:customStyle="1" w:styleId="ListLabel604">
    <w:name w:val="ListLabel 604"/>
    <w:rPr>
      <w:rFonts w:cs="OpenSymbol"/>
    </w:rPr>
  </w:style>
  <w:style w:type="character" w:customStyle="1" w:styleId="ListLabel605">
    <w:name w:val="ListLabel 605"/>
    <w:rPr>
      <w:rFonts w:cs="OpenSymbol"/>
    </w:rPr>
  </w:style>
  <w:style w:type="character" w:customStyle="1" w:styleId="ListLabel606">
    <w:name w:val="ListLabel 606"/>
    <w:rPr>
      <w:rFonts w:cs="OpenSymbol"/>
    </w:rPr>
  </w:style>
  <w:style w:type="character" w:customStyle="1" w:styleId="ListLabel607">
    <w:name w:val="ListLabel 607"/>
    <w:rPr>
      <w:rFonts w:cs="OpenSymbol"/>
    </w:rPr>
  </w:style>
  <w:style w:type="character" w:customStyle="1" w:styleId="ListLabel608">
    <w:name w:val="ListLabel 608"/>
    <w:rPr>
      <w:rFonts w:cs="OpenSymbol"/>
    </w:rPr>
  </w:style>
  <w:style w:type="character" w:customStyle="1" w:styleId="ListLabel609">
    <w:name w:val="ListLabel 609"/>
    <w:rPr>
      <w:rFonts w:cs="OpenSymbol"/>
    </w:rPr>
  </w:style>
  <w:style w:type="character" w:customStyle="1" w:styleId="ListLabel610">
    <w:name w:val="ListLabel 610"/>
    <w:rPr>
      <w:rFonts w:cs="OpenSymbol"/>
    </w:rPr>
  </w:style>
  <w:style w:type="character" w:customStyle="1" w:styleId="ListLabel611">
    <w:name w:val="ListLabel 611"/>
    <w:rPr>
      <w:lang w:val="it-IT"/>
    </w:rPr>
  </w:style>
  <w:style w:type="character" w:customStyle="1" w:styleId="ListLabel612">
    <w:name w:val="ListLabel 61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613">
    <w:name w:val="ListLabel 61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614">
    <w:name w:val="ListLabel 614"/>
    <w:rPr>
      <w:rFonts w:ascii="Tahoma" w:hAnsi="Tahoma" w:cs="Symbol"/>
      <w:b/>
      <w:sz w:val="24"/>
    </w:rPr>
  </w:style>
  <w:style w:type="character" w:customStyle="1" w:styleId="ListLabel615">
    <w:name w:val="ListLabel 615"/>
    <w:rPr>
      <w:rFonts w:cs="Courier New"/>
      <w:sz w:val="20"/>
    </w:rPr>
  </w:style>
  <w:style w:type="character" w:customStyle="1" w:styleId="ListLabel616">
    <w:name w:val="ListLabel 616"/>
    <w:rPr>
      <w:rFonts w:cs="Wingdings"/>
      <w:sz w:val="20"/>
    </w:rPr>
  </w:style>
  <w:style w:type="character" w:customStyle="1" w:styleId="ListLabel617">
    <w:name w:val="ListLabel 617"/>
    <w:rPr>
      <w:rFonts w:cs="Wingdings"/>
      <w:sz w:val="20"/>
    </w:rPr>
  </w:style>
  <w:style w:type="character" w:customStyle="1" w:styleId="ListLabel618">
    <w:name w:val="ListLabel 618"/>
    <w:rPr>
      <w:rFonts w:cs="Wingdings"/>
      <w:sz w:val="20"/>
    </w:rPr>
  </w:style>
  <w:style w:type="character" w:customStyle="1" w:styleId="ListLabel619">
    <w:name w:val="ListLabel 619"/>
    <w:rPr>
      <w:rFonts w:cs="Wingdings"/>
      <w:sz w:val="20"/>
    </w:rPr>
  </w:style>
  <w:style w:type="character" w:customStyle="1" w:styleId="ListLabel620">
    <w:name w:val="ListLabel 620"/>
    <w:rPr>
      <w:rFonts w:cs="Wingdings"/>
      <w:sz w:val="20"/>
    </w:rPr>
  </w:style>
  <w:style w:type="character" w:customStyle="1" w:styleId="ListLabel621">
    <w:name w:val="ListLabel 621"/>
    <w:rPr>
      <w:rFonts w:cs="Wingdings"/>
      <w:sz w:val="20"/>
    </w:rPr>
  </w:style>
  <w:style w:type="character" w:customStyle="1" w:styleId="ListLabel622">
    <w:name w:val="ListLabel 622"/>
    <w:rPr>
      <w:rFonts w:cs="Wingdings"/>
      <w:sz w:val="20"/>
    </w:rPr>
  </w:style>
  <w:style w:type="character" w:customStyle="1" w:styleId="ListLabel623">
    <w:name w:val="ListLabel 623"/>
    <w:rPr>
      <w:rFonts w:ascii="Tahoma" w:hAnsi="Tahoma" w:cs="OpenSymbol"/>
      <w:b w:val="0"/>
      <w:sz w:val="20"/>
    </w:rPr>
  </w:style>
  <w:style w:type="character" w:customStyle="1" w:styleId="ListLabel624">
    <w:name w:val="ListLabel 624"/>
    <w:rPr>
      <w:rFonts w:cs="OpenSymbol"/>
    </w:rPr>
  </w:style>
  <w:style w:type="character" w:customStyle="1" w:styleId="ListLabel625">
    <w:name w:val="ListLabel 625"/>
    <w:rPr>
      <w:rFonts w:cs="OpenSymbol"/>
    </w:rPr>
  </w:style>
  <w:style w:type="character" w:customStyle="1" w:styleId="ListLabel626">
    <w:name w:val="ListLabel 626"/>
    <w:rPr>
      <w:rFonts w:cs="OpenSymbol"/>
    </w:rPr>
  </w:style>
  <w:style w:type="character" w:customStyle="1" w:styleId="ListLabel627">
    <w:name w:val="ListLabel 627"/>
    <w:rPr>
      <w:rFonts w:cs="OpenSymbol"/>
    </w:rPr>
  </w:style>
  <w:style w:type="character" w:customStyle="1" w:styleId="ListLabel628">
    <w:name w:val="ListLabel 628"/>
    <w:rPr>
      <w:rFonts w:cs="OpenSymbol"/>
    </w:rPr>
  </w:style>
  <w:style w:type="character" w:customStyle="1" w:styleId="ListLabel629">
    <w:name w:val="ListLabel 629"/>
    <w:rPr>
      <w:rFonts w:cs="OpenSymbol"/>
    </w:rPr>
  </w:style>
  <w:style w:type="character" w:customStyle="1" w:styleId="ListLabel630">
    <w:name w:val="ListLabel 630"/>
    <w:rPr>
      <w:rFonts w:cs="OpenSymbol"/>
    </w:rPr>
  </w:style>
  <w:style w:type="character" w:customStyle="1" w:styleId="ListLabel631">
    <w:name w:val="ListLabel 631"/>
    <w:rPr>
      <w:rFonts w:cs="OpenSymbol"/>
    </w:rPr>
  </w:style>
  <w:style w:type="character" w:customStyle="1" w:styleId="ListLabel632">
    <w:name w:val="ListLabel 632"/>
    <w:rPr>
      <w:rFonts w:cs="OpenSymbol"/>
    </w:rPr>
  </w:style>
  <w:style w:type="character" w:customStyle="1" w:styleId="ListLabel633">
    <w:name w:val="ListLabel 633"/>
    <w:rPr>
      <w:rFonts w:cs="OpenSymbol"/>
    </w:rPr>
  </w:style>
  <w:style w:type="character" w:customStyle="1" w:styleId="ListLabel634">
    <w:name w:val="ListLabel 634"/>
    <w:rPr>
      <w:rFonts w:cs="OpenSymbol"/>
    </w:rPr>
  </w:style>
  <w:style w:type="character" w:customStyle="1" w:styleId="ListLabel635">
    <w:name w:val="ListLabel 635"/>
    <w:rPr>
      <w:rFonts w:cs="OpenSymbol"/>
    </w:rPr>
  </w:style>
  <w:style w:type="character" w:customStyle="1" w:styleId="ListLabel636">
    <w:name w:val="ListLabel 636"/>
    <w:rPr>
      <w:rFonts w:cs="OpenSymbol"/>
    </w:rPr>
  </w:style>
  <w:style w:type="character" w:customStyle="1" w:styleId="ListLabel637">
    <w:name w:val="ListLabel 637"/>
    <w:rPr>
      <w:rFonts w:cs="OpenSymbol"/>
    </w:rPr>
  </w:style>
  <w:style w:type="character" w:customStyle="1" w:styleId="ListLabel638">
    <w:name w:val="ListLabel 638"/>
    <w:rPr>
      <w:rFonts w:cs="OpenSymbol"/>
    </w:rPr>
  </w:style>
  <w:style w:type="character" w:customStyle="1" w:styleId="ListLabel639">
    <w:name w:val="ListLabel 639"/>
    <w:rPr>
      <w:rFonts w:cs="OpenSymbol"/>
    </w:rPr>
  </w:style>
  <w:style w:type="character" w:customStyle="1" w:styleId="ListLabel640">
    <w:name w:val="ListLabel 640"/>
    <w:rPr>
      <w:rFonts w:cs="OpenSymbol"/>
    </w:rPr>
  </w:style>
  <w:style w:type="character" w:customStyle="1" w:styleId="ListLabel641">
    <w:name w:val="ListLabel 641"/>
    <w:rPr>
      <w:rFonts w:cs="OpenSymbol"/>
    </w:rPr>
  </w:style>
  <w:style w:type="character" w:customStyle="1" w:styleId="ListLabel642">
    <w:name w:val="ListLabel 642"/>
    <w:rPr>
      <w:rFonts w:cs="OpenSymbol"/>
    </w:rPr>
  </w:style>
  <w:style w:type="character" w:customStyle="1" w:styleId="ListLabel643">
    <w:name w:val="ListLabel 643"/>
    <w:rPr>
      <w:rFonts w:cs="OpenSymbol"/>
    </w:rPr>
  </w:style>
  <w:style w:type="character" w:customStyle="1" w:styleId="ListLabel644">
    <w:name w:val="ListLabel 644"/>
    <w:rPr>
      <w:rFonts w:cs="OpenSymbol"/>
    </w:rPr>
  </w:style>
  <w:style w:type="character" w:customStyle="1" w:styleId="ListLabel645">
    <w:name w:val="ListLabel 645"/>
    <w:rPr>
      <w:rFonts w:cs="OpenSymbol"/>
    </w:rPr>
  </w:style>
  <w:style w:type="character" w:customStyle="1" w:styleId="ListLabel646">
    <w:name w:val="ListLabel 646"/>
    <w:rPr>
      <w:rFonts w:cs="OpenSymbol"/>
    </w:rPr>
  </w:style>
  <w:style w:type="character" w:customStyle="1" w:styleId="ListLabel647">
    <w:name w:val="ListLabel 647"/>
    <w:rPr>
      <w:rFonts w:cs="OpenSymbol"/>
    </w:rPr>
  </w:style>
  <w:style w:type="character" w:customStyle="1" w:styleId="ListLabel648">
    <w:name w:val="ListLabel 648"/>
    <w:rPr>
      <w:rFonts w:cs="OpenSymbol"/>
    </w:rPr>
  </w:style>
  <w:style w:type="character" w:customStyle="1" w:styleId="ListLabel649">
    <w:name w:val="ListLabel 649"/>
    <w:rPr>
      <w:rFonts w:cs="OpenSymbol"/>
    </w:rPr>
  </w:style>
  <w:style w:type="character" w:customStyle="1" w:styleId="ListLabel650">
    <w:name w:val="ListLabel 650"/>
    <w:rPr>
      <w:rFonts w:ascii="Tahoma" w:hAnsi="Tahoma" w:cs="OpenSymbol"/>
      <w:b w:val="0"/>
      <w:sz w:val="20"/>
    </w:rPr>
  </w:style>
  <w:style w:type="character" w:customStyle="1" w:styleId="ListLabel651">
    <w:name w:val="ListLabel 651"/>
    <w:rPr>
      <w:rFonts w:cs="OpenSymbol"/>
    </w:rPr>
  </w:style>
  <w:style w:type="character" w:customStyle="1" w:styleId="ListLabel652">
    <w:name w:val="ListLabel 652"/>
    <w:rPr>
      <w:rFonts w:cs="OpenSymbol"/>
    </w:rPr>
  </w:style>
  <w:style w:type="character" w:customStyle="1" w:styleId="ListLabel653">
    <w:name w:val="ListLabel 653"/>
    <w:rPr>
      <w:rFonts w:cs="OpenSymbol"/>
    </w:rPr>
  </w:style>
  <w:style w:type="character" w:customStyle="1" w:styleId="ListLabel654">
    <w:name w:val="ListLabel 654"/>
    <w:rPr>
      <w:rFonts w:cs="OpenSymbol"/>
    </w:rPr>
  </w:style>
  <w:style w:type="character" w:customStyle="1" w:styleId="ListLabel655">
    <w:name w:val="ListLabel 655"/>
    <w:rPr>
      <w:rFonts w:cs="OpenSymbol"/>
    </w:rPr>
  </w:style>
  <w:style w:type="character" w:customStyle="1" w:styleId="ListLabel656">
    <w:name w:val="ListLabel 656"/>
    <w:rPr>
      <w:rFonts w:cs="OpenSymbol"/>
    </w:rPr>
  </w:style>
  <w:style w:type="character" w:customStyle="1" w:styleId="ListLabel657">
    <w:name w:val="ListLabel 657"/>
    <w:rPr>
      <w:rFonts w:cs="OpenSymbol"/>
    </w:rPr>
  </w:style>
  <w:style w:type="character" w:customStyle="1" w:styleId="ListLabel658">
    <w:name w:val="ListLabel 658"/>
    <w:rPr>
      <w:rFonts w:cs="OpenSymbol"/>
    </w:rPr>
  </w:style>
  <w:style w:type="character" w:customStyle="1" w:styleId="ListLabel659">
    <w:name w:val="ListLabel 659"/>
    <w:rPr>
      <w:rFonts w:cs="OpenSymbol"/>
      <w:b w:val="0"/>
      <w:sz w:val="20"/>
    </w:rPr>
  </w:style>
  <w:style w:type="character" w:customStyle="1" w:styleId="ListLabel660">
    <w:name w:val="ListLabel 660"/>
    <w:rPr>
      <w:rFonts w:cs="OpenSymbol"/>
    </w:rPr>
  </w:style>
  <w:style w:type="character" w:customStyle="1" w:styleId="ListLabel661">
    <w:name w:val="ListLabel 661"/>
    <w:rPr>
      <w:rFonts w:cs="OpenSymbol"/>
    </w:rPr>
  </w:style>
  <w:style w:type="character" w:customStyle="1" w:styleId="ListLabel662">
    <w:name w:val="ListLabel 662"/>
    <w:rPr>
      <w:rFonts w:cs="OpenSymbol"/>
    </w:rPr>
  </w:style>
  <w:style w:type="character" w:customStyle="1" w:styleId="ListLabel663">
    <w:name w:val="ListLabel 663"/>
    <w:rPr>
      <w:rFonts w:cs="OpenSymbol"/>
    </w:rPr>
  </w:style>
  <w:style w:type="character" w:customStyle="1" w:styleId="ListLabel664">
    <w:name w:val="ListLabel 664"/>
    <w:rPr>
      <w:rFonts w:cs="OpenSymbol"/>
    </w:rPr>
  </w:style>
  <w:style w:type="character" w:customStyle="1" w:styleId="ListLabel665">
    <w:name w:val="ListLabel 665"/>
    <w:rPr>
      <w:rFonts w:cs="OpenSymbol"/>
    </w:rPr>
  </w:style>
  <w:style w:type="character" w:customStyle="1" w:styleId="ListLabel666">
    <w:name w:val="ListLabel 666"/>
    <w:rPr>
      <w:rFonts w:cs="OpenSymbol"/>
    </w:rPr>
  </w:style>
  <w:style w:type="character" w:customStyle="1" w:styleId="ListLabel667">
    <w:name w:val="ListLabel 667"/>
    <w:rPr>
      <w:rFonts w:cs="OpenSymbol"/>
    </w:rPr>
  </w:style>
  <w:style w:type="character" w:customStyle="1" w:styleId="ListLabel668">
    <w:name w:val="ListLabel 668"/>
    <w:rPr>
      <w:rFonts w:ascii="Tahoma" w:hAnsi="Tahoma" w:cs="OpenSymbol"/>
      <w:b w:val="0"/>
      <w:sz w:val="20"/>
    </w:rPr>
  </w:style>
  <w:style w:type="character" w:customStyle="1" w:styleId="ListLabel669">
    <w:name w:val="ListLabel 669"/>
    <w:rPr>
      <w:rFonts w:cs="OpenSymbol"/>
    </w:rPr>
  </w:style>
  <w:style w:type="character" w:customStyle="1" w:styleId="ListLabel670">
    <w:name w:val="ListLabel 670"/>
    <w:rPr>
      <w:rFonts w:cs="OpenSymbol"/>
    </w:rPr>
  </w:style>
  <w:style w:type="character" w:customStyle="1" w:styleId="ListLabel671">
    <w:name w:val="ListLabel 671"/>
    <w:rPr>
      <w:rFonts w:cs="OpenSymbol"/>
    </w:rPr>
  </w:style>
  <w:style w:type="character" w:customStyle="1" w:styleId="ListLabel672">
    <w:name w:val="ListLabel 672"/>
    <w:rPr>
      <w:rFonts w:cs="OpenSymbol"/>
    </w:rPr>
  </w:style>
  <w:style w:type="character" w:customStyle="1" w:styleId="ListLabel673">
    <w:name w:val="ListLabel 673"/>
    <w:rPr>
      <w:rFonts w:cs="OpenSymbol"/>
    </w:rPr>
  </w:style>
  <w:style w:type="character" w:customStyle="1" w:styleId="ListLabel674">
    <w:name w:val="ListLabel 674"/>
    <w:rPr>
      <w:rFonts w:cs="OpenSymbol"/>
    </w:rPr>
  </w:style>
  <w:style w:type="character" w:customStyle="1" w:styleId="ListLabel675">
    <w:name w:val="ListLabel 675"/>
    <w:rPr>
      <w:rFonts w:cs="OpenSymbol"/>
    </w:rPr>
  </w:style>
  <w:style w:type="character" w:customStyle="1" w:styleId="ListLabel676">
    <w:name w:val="ListLabel 676"/>
    <w:rPr>
      <w:rFonts w:cs="OpenSymbol"/>
    </w:rPr>
  </w:style>
  <w:style w:type="character" w:customStyle="1" w:styleId="ListLabel677">
    <w:name w:val="ListLabel 677"/>
    <w:rPr>
      <w:rFonts w:ascii="Tahoma" w:hAnsi="Tahoma" w:cs="OpenSymbol"/>
      <w:b w:val="0"/>
      <w:sz w:val="20"/>
    </w:rPr>
  </w:style>
  <w:style w:type="character" w:customStyle="1" w:styleId="ListLabel678">
    <w:name w:val="ListLabel 678"/>
    <w:rPr>
      <w:rFonts w:cs="OpenSymbol"/>
    </w:rPr>
  </w:style>
  <w:style w:type="character" w:customStyle="1" w:styleId="ListLabel679">
    <w:name w:val="ListLabel 679"/>
    <w:rPr>
      <w:rFonts w:cs="OpenSymbol"/>
    </w:rPr>
  </w:style>
  <w:style w:type="character" w:customStyle="1" w:styleId="ListLabel680">
    <w:name w:val="ListLabel 680"/>
    <w:rPr>
      <w:rFonts w:cs="OpenSymbol"/>
    </w:rPr>
  </w:style>
  <w:style w:type="character" w:customStyle="1" w:styleId="ListLabel681">
    <w:name w:val="ListLabel 681"/>
    <w:rPr>
      <w:rFonts w:cs="OpenSymbol"/>
    </w:rPr>
  </w:style>
  <w:style w:type="character" w:customStyle="1" w:styleId="ListLabel682">
    <w:name w:val="ListLabel 682"/>
    <w:rPr>
      <w:rFonts w:cs="OpenSymbol"/>
    </w:rPr>
  </w:style>
  <w:style w:type="character" w:customStyle="1" w:styleId="ListLabel683">
    <w:name w:val="ListLabel 683"/>
    <w:rPr>
      <w:rFonts w:cs="OpenSymbol"/>
    </w:rPr>
  </w:style>
  <w:style w:type="character" w:customStyle="1" w:styleId="ListLabel684">
    <w:name w:val="ListLabel 684"/>
    <w:rPr>
      <w:rFonts w:cs="OpenSymbol"/>
    </w:rPr>
  </w:style>
  <w:style w:type="character" w:customStyle="1" w:styleId="ListLabel685">
    <w:name w:val="ListLabel 685"/>
    <w:rPr>
      <w:rFonts w:cs="OpenSymbol"/>
    </w:rPr>
  </w:style>
  <w:style w:type="character" w:customStyle="1" w:styleId="ListLabel686">
    <w:name w:val="ListLabel 686"/>
    <w:rPr>
      <w:rFonts w:ascii="Tahoma" w:hAnsi="Tahoma" w:cs="OpenSymbol"/>
      <w:b w:val="0"/>
      <w:sz w:val="20"/>
    </w:rPr>
  </w:style>
  <w:style w:type="character" w:customStyle="1" w:styleId="ListLabel687">
    <w:name w:val="ListLabel 687"/>
    <w:rPr>
      <w:rFonts w:cs="OpenSymbol"/>
    </w:rPr>
  </w:style>
  <w:style w:type="character" w:customStyle="1" w:styleId="ListLabel688">
    <w:name w:val="ListLabel 688"/>
    <w:rPr>
      <w:rFonts w:cs="OpenSymbol"/>
    </w:rPr>
  </w:style>
  <w:style w:type="character" w:customStyle="1" w:styleId="ListLabel689">
    <w:name w:val="ListLabel 689"/>
    <w:rPr>
      <w:rFonts w:cs="OpenSymbol"/>
    </w:rPr>
  </w:style>
  <w:style w:type="character" w:customStyle="1" w:styleId="ListLabel690">
    <w:name w:val="ListLabel 690"/>
    <w:rPr>
      <w:rFonts w:cs="OpenSymbol"/>
    </w:rPr>
  </w:style>
  <w:style w:type="character" w:customStyle="1" w:styleId="ListLabel691">
    <w:name w:val="ListLabel 691"/>
    <w:rPr>
      <w:rFonts w:cs="OpenSymbol"/>
    </w:rPr>
  </w:style>
  <w:style w:type="character" w:customStyle="1" w:styleId="ListLabel692">
    <w:name w:val="ListLabel 692"/>
    <w:rPr>
      <w:rFonts w:cs="OpenSymbol"/>
    </w:rPr>
  </w:style>
  <w:style w:type="character" w:customStyle="1" w:styleId="ListLabel693">
    <w:name w:val="ListLabel 693"/>
    <w:rPr>
      <w:rFonts w:cs="OpenSymbol"/>
    </w:rPr>
  </w:style>
  <w:style w:type="character" w:customStyle="1" w:styleId="ListLabel694">
    <w:name w:val="ListLabel 694"/>
    <w:rPr>
      <w:rFonts w:cs="OpenSymbol"/>
    </w:rPr>
  </w:style>
  <w:style w:type="character" w:customStyle="1" w:styleId="ListLabel695">
    <w:name w:val="ListLabel 695"/>
    <w:rPr>
      <w:rFonts w:ascii="Tahoma" w:hAnsi="Tahoma" w:cs="OpenSymbol"/>
      <w:b w:val="0"/>
      <w:sz w:val="20"/>
    </w:rPr>
  </w:style>
  <w:style w:type="character" w:customStyle="1" w:styleId="ListLabel696">
    <w:name w:val="ListLabel 696"/>
    <w:rPr>
      <w:rFonts w:cs="OpenSymbol"/>
    </w:rPr>
  </w:style>
  <w:style w:type="character" w:customStyle="1" w:styleId="ListLabel697">
    <w:name w:val="ListLabel 697"/>
    <w:rPr>
      <w:rFonts w:cs="OpenSymbol"/>
    </w:rPr>
  </w:style>
  <w:style w:type="character" w:customStyle="1" w:styleId="ListLabel698">
    <w:name w:val="ListLabel 698"/>
    <w:rPr>
      <w:rFonts w:cs="OpenSymbol"/>
    </w:rPr>
  </w:style>
  <w:style w:type="character" w:customStyle="1" w:styleId="ListLabel699">
    <w:name w:val="ListLabel 699"/>
    <w:rPr>
      <w:rFonts w:cs="OpenSymbol"/>
    </w:rPr>
  </w:style>
  <w:style w:type="character" w:customStyle="1" w:styleId="ListLabel700">
    <w:name w:val="ListLabel 700"/>
    <w:rPr>
      <w:rFonts w:cs="OpenSymbol"/>
    </w:rPr>
  </w:style>
  <w:style w:type="character" w:customStyle="1" w:styleId="ListLabel701">
    <w:name w:val="ListLabel 701"/>
    <w:rPr>
      <w:rFonts w:cs="OpenSymbol"/>
    </w:rPr>
  </w:style>
  <w:style w:type="character" w:customStyle="1" w:styleId="ListLabel702">
    <w:name w:val="ListLabel 702"/>
    <w:rPr>
      <w:rFonts w:cs="OpenSymbol"/>
    </w:rPr>
  </w:style>
  <w:style w:type="character" w:customStyle="1" w:styleId="ListLabel703">
    <w:name w:val="ListLabel 703"/>
    <w:rPr>
      <w:rFonts w:cs="OpenSymbol"/>
    </w:rPr>
  </w:style>
  <w:style w:type="character" w:customStyle="1" w:styleId="ListLabel704">
    <w:name w:val="ListLabel 704"/>
    <w:rPr>
      <w:rFonts w:ascii="Tahoma" w:hAnsi="Tahoma" w:cs="OpenSymbol"/>
      <w:b w:val="0"/>
      <w:sz w:val="20"/>
    </w:rPr>
  </w:style>
  <w:style w:type="character" w:customStyle="1" w:styleId="ListLabel705">
    <w:name w:val="ListLabel 705"/>
    <w:rPr>
      <w:rFonts w:cs="OpenSymbol"/>
    </w:rPr>
  </w:style>
  <w:style w:type="character" w:customStyle="1" w:styleId="ListLabel706">
    <w:name w:val="ListLabel 706"/>
    <w:rPr>
      <w:rFonts w:cs="OpenSymbol"/>
    </w:rPr>
  </w:style>
  <w:style w:type="character" w:customStyle="1" w:styleId="ListLabel707">
    <w:name w:val="ListLabel 707"/>
    <w:rPr>
      <w:rFonts w:cs="OpenSymbol"/>
    </w:rPr>
  </w:style>
  <w:style w:type="character" w:customStyle="1" w:styleId="ListLabel708">
    <w:name w:val="ListLabel 708"/>
    <w:rPr>
      <w:rFonts w:cs="OpenSymbol"/>
    </w:rPr>
  </w:style>
  <w:style w:type="character" w:customStyle="1" w:styleId="ListLabel709">
    <w:name w:val="ListLabel 709"/>
    <w:rPr>
      <w:rFonts w:cs="OpenSymbol"/>
    </w:rPr>
  </w:style>
  <w:style w:type="character" w:customStyle="1" w:styleId="ListLabel710">
    <w:name w:val="ListLabel 710"/>
    <w:rPr>
      <w:rFonts w:cs="OpenSymbol"/>
    </w:rPr>
  </w:style>
  <w:style w:type="character" w:customStyle="1" w:styleId="ListLabel711">
    <w:name w:val="ListLabel 711"/>
    <w:rPr>
      <w:rFonts w:cs="OpenSymbol"/>
    </w:rPr>
  </w:style>
  <w:style w:type="character" w:customStyle="1" w:styleId="ListLabel712">
    <w:name w:val="ListLabel 712"/>
    <w:rPr>
      <w:rFonts w:cs="OpenSymbol"/>
    </w:rPr>
  </w:style>
  <w:style w:type="character" w:customStyle="1" w:styleId="ListLabel713">
    <w:name w:val="ListLabel 713"/>
    <w:rPr>
      <w:rFonts w:ascii="Arial" w:hAnsi="Arial" w:cs="OpenSymbol"/>
    </w:rPr>
  </w:style>
  <w:style w:type="character" w:customStyle="1" w:styleId="ListLabel714">
    <w:name w:val="ListLabel 714"/>
    <w:rPr>
      <w:rFonts w:cs="OpenSymbol"/>
    </w:rPr>
  </w:style>
  <w:style w:type="character" w:customStyle="1" w:styleId="ListLabel715">
    <w:name w:val="ListLabel 715"/>
    <w:rPr>
      <w:rFonts w:cs="OpenSymbol"/>
    </w:rPr>
  </w:style>
  <w:style w:type="character" w:customStyle="1" w:styleId="ListLabel716">
    <w:name w:val="ListLabel 716"/>
    <w:rPr>
      <w:rFonts w:cs="OpenSymbol"/>
    </w:rPr>
  </w:style>
  <w:style w:type="character" w:customStyle="1" w:styleId="ListLabel717">
    <w:name w:val="ListLabel 717"/>
    <w:rPr>
      <w:rFonts w:cs="OpenSymbol"/>
    </w:rPr>
  </w:style>
  <w:style w:type="character" w:customStyle="1" w:styleId="ListLabel718">
    <w:name w:val="ListLabel 718"/>
    <w:rPr>
      <w:rFonts w:cs="OpenSymbol"/>
    </w:rPr>
  </w:style>
  <w:style w:type="character" w:customStyle="1" w:styleId="ListLabel719">
    <w:name w:val="ListLabel 719"/>
    <w:rPr>
      <w:rFonts w:cs="OpenSymbol"/>
    </w:rPr>
  </w:style>
  <w:style w:type="character" w:customStyle="1" w:styleId="ListLabel720">
    <w:name w:val="ListLabel 720"/>
    <w:rPr>
      <w:rFonts w:cs="OpenSymbol"/>
    </w:rPr>
  </w:style>
  <w:style w:type="character" w:customStyle="1" w:styleId="ListLabel721">
    <w:name w:val="ListLabel 721"/>
    <w:rPr>
      <w:rFonts w:cs="OpenSymbol"/>
    </w:rPr>
  </w:style>
  <w:style w:type="character" w:customStyle="1" w:styleId="ListLabel722">
    <w:name w:val="ListLabel 722"/>
    <w:rPr>
      <w:rFonts w:cs="OpenSymbol"/>
    </w:rPr>
  </w:style>
  <w:style w:type="character" w:customStyle="1" w:styleId="ListLabel723">
    <w:name w:val="ListLabel 723"/>
    <w:rPr>
      <w:rFonts w:cs="OpenSymbol"/>
    </w:rPr>
  </w:style>
  <w:style w:type="character" w:customStyle="1" w:styleId="ListLabel724">
    <w:name w:val="ListLabel 724"/>
    <w:rPr>
      <w:rFonts w:cs="OpenSymbol"/>
    </w:rPr>
  </w:style>
  <w:style w:type="character" w:customStyle="1" w:styleId="ListLabel725">
    <w:name w:val="ListLabel 725"/>
    <w:rPr>
      <w:rFonts w:cs="OpenSymbol"/>
    </w:rPr>
  </w:style>
  <w:style w:type="character" w:customStyle="1" w:styleId="ListLabel726">
    <w:name w:val="ListLabel 726"/>
    <w:rPr>
      <w:rFonts w:cs="OpenSymbol"/>
    </w:rPr>
  </w:style>
  <w:style w:type="character" w:customStyle="1" w:styleId="ListLabel727">
    <w:name w:val="ListLabel 727"/>
    <w:rPr>
      <w:rFonts w:cs="OpenSymbol"/>
    </w:rPr>
  </w:style>
  <w:style w:type="character" w:customStyle="1" w:styleId="ListLabel728">
    <w:name w:val="ListLabel 728"/>
    <w:rPr>
      <w:rFonts w:cs="OpenSymbol"/>
    </w:rPr>
  </w:style>
  <w:style w:type="character" w:customStyle="1" w:styleId="ListLabel729">
    <w:name w:val="ListLabel 729"/>
    <w:rPr>
      <w:rFonts w:cs="OpenSymbol"/>
    </w:rPr>
  </w:style>
  <w:style w:type="character" w:customStyle="1" w:styleId="ListLabel730">
    <w:name w:val="ListLabel 730"/>
    <w:rPr>
      <w:rFonts w:cs="OpenSymbol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ListLabel731">
    <w:name w:val="ListLabel 731"/>
    <w:rPr>
      <w:lang w:val="it-IT"/>
    </w:rPr>
  </w:style>
  <w:style w:type="character" w:customStyle="1" w:styleId="ListLabel732">
    <w:name w:val="ListLabel 73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733">
    <w:name w:val="ListLabel 73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734">
    <w:name w:val="ListLabel 734"/>
    <w:rPr>
      <w:lang w:val="it-IT"/>
    </w:rPr>
  </w:style>
  <w:style w:type="character" w:customStyle="1" w:styleId="ListLabel735">
    <w:name w:val="ListLabel 735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736">
    <w:name w:val="ListLabel 73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737">
    <w:name w:val="ListLabel 737"/>
    <w:rPr>
      <w:lang w:val="it-IT"/>
    </w:rPr>
  </w:style>
  <w:style w:type="character" w:customStyle="1" w:styleId="ListLabel738">
    <w:name w:val="ListLabel 738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739">
    <w:name w:val="ListLabel 739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740">
    <w:name w:val="ListLabel 740"/>
    <w:rPr>
      <w:lang w:val="it-IT"/>
    </w:rPr>
  </w:style>
  <w:style w:type="character" w:customStyle="1" w:styleId="ListLabel741">
    <w:name w:val="ListLabel 741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742">
    <w:name w:val="ListLabel 74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743">
    <w:name w:val="ListLabel 743"/>
    <w:rPr>
      <w:rFonts w:cs="Symbol"/>
      <w:sz w:val="20"/>
    </w:rPr>
  </w:style>
  <w:style w:type="character" w:customStyle="1" w:styleId="ListLabel744">
    <w:name w:val="ListLabel 744"/>
    <w:rPr>
      <w:rFonts w:cs="Courier New"/>
      <w:sz w:val="20"/>
    </w:rPr>
  </w:style>
  <w:style w:type="character" w:customStyle="1" w:styleId="ListLabel745">
    <w:name w:val="ListLabel 745"/>
    <w:rPr>
      <w:rFonts w:cs="Wingdings"/>
      <w:sz w:val="20"/>
    </w:rPr>
  </w:style>
  <w:style w:type="character" w:customStyle="1" w:styleId="ListLabel746">
    <w:name w:val="ListLabel 746"/>
    <w:rPr>
      <w:rFonts w:cs="Wingdings"/>
      <w:sz w:val="20"/>
    </w:rPr>
  </w:style>
  <w:style w:type="character" w:customStyle="1" w:styleId="ListLabel747">
    <w:name w:val="ListLabel 747"/>
    <w:rPr>
      <w:rFonts w:cs="Wingdings"/>
      <w:sz w:val="20"/>
    </w:rPr>
  </w:style>
  <w:style w:type="character" w:customStyle="1" w:styleId="ListLabel748">
    <w:name w:val="ListLabel 748"/>
    <w:rPr>
      <w:rFonts w:cs="Wingdings"/>
      <w:sz w:val="20"/>
    </w:rPr>
  </w:style>
  <w:style w:type="character" w:customStyle="1" w:styleId="ListLabel749">
    <w:name w:val="ListLabel 749"/>
    <w:rPr>
      <w:rFonts w:cs="Wingdings"/>
      <w:sz w:val="20"/>
    </w:rPr>
  </w:style>
  <w:style w:type="character" w:customStyle="1" w:styleId="ListLabel750">
    <w:name w:val="ListLabel 750"/>
    <w:rPr>
      <w:rFonts w:cs="Wingdings"/>
      <w:sz w:val="20"/>
    </w:rPr>
  </w:style>
  <w:style w:type="character" w:customStyle="1" w:styleId="ListLabel751">
    <w:name w:val="ListLabel 751"/>
    <w:rPr>
      <w:rFonts w:cs="Wingdings"/>
      <w:sz w:val="20"/>
    </w:rPr>
  </w:style>
  <w:style w:type="character" w:customStyle="1" w:styleId="ListLabel752">
    <w:name w:val="ListLabel 752"/>
    <w:rPr>
      <w:rFonts w:cs="Symbol"/>
    </w:rPr>
  </w:style>
  <w:style w:type="character" w:customStyle="1" w:styleId="ListLabel753">
    <w:name w:val="ListLabel 753"/>
    <w:rPr>
      <w:rFonts w:cs="Courier New"/>
    </w:rPr>
  </w:style>
  <w:style w:type="character" w:customStyle="1" w:styleId="ListLabel754">
    <w:name w:val="ListLabel 754"/>
    <w:rPr>
      <w:rFonts w:cs="Wingdings"/>
    </w:rPr>
  </w:style>
  <w:style w:type="character" w:customStyle="1" w:styleId="ListLabel755">
    <w:name w:val="ListLabel 755"/>
    <w:rPr>
      <w:rFonts w:cs="Symbol"/>
    </w:rPr>
  </w:style>
  <w:style w:type="character" w:customStyle="1" w:styleId="ListLabel756">
    <w:name w:val="ListLabel 756"/>
    <w:rPr>
      <w:rFonts w:cs="Courier New"/>
    </w:rPr>
  </w:style>
  <w:style w:type="character" w:customStyle="1" w:styleId="ListLabel757">
    <w:name w:val="ListLabel 757"/>
    <w:rPr>
      <w:rFonts w:cs="Wingdings"/>
    </w:rPr>
  </w:style>
  <w:style w:type="character" w:customStyle="1" w:styleId="ListLabel758">
    <w:name w:val="ListLabel 758"/>
    <w:rPr>
      <w:rFonts w:cs="Symbol"/>
    </w:rPr>
  </w:style>
  <w:style w:type="character" w:customStyle="1" w:styleId="ListLabel759">
    <w:name w:val="ListLabel 759"/>
    <w:rPr>
      <w:rFonts w:cs="Courier New"/>
    </w:rPr>
  </w:style>
  <w:style w:type="character" w:customStyle="1" w:styleId="ListLabel760">
    <w:name w:val="ListLabel 760"/>
    <w:rPr>
      <w:rFonts w:cs="Wingdings"/>
    </w:rPr>
  </w:style>
  <w:style w:type="character" w:customStyle="1" w:styleId="ListLabel761">
    <w:name w:val="ListLabel 761"/>
    <w:rPr>
      <w:rFonts w:cs="Symbol"/>
      <w:sz w:val="20"/>
    </w:rPr>
  </w:style>
  <w:style w:type="character" w:customStyle="1" w:styleId="ListLabel762">
    <w:name w:val="ListLabel 762"/>
    <w:rPr>
      <w:rFonts w:cs="Courier New"/>
      <w:sz w:val="20"/>
    </w:rPr>
  </w:style>
  <w:style w:type="character" w:customStyle="1" w:styleId="ListLabel763">
    <w:name w:val="ListLabel 763"/>
    <w:rPr>
      <w:rFonts w:cs="Wingdings"/>
      <w:sz w:val="20"/>
    </w:rPr>
  </w:style>
  <w:style w:type="character" w:customStyle="1" w:styleId="ListLabel764">
    <w:name w:val="ListLabel 764"/>
    <w:rPr>
      <w:rFonts w:cs="Wingdings"/>
      <w:sz w:val="20"/>
    </w:rPr>
  </w:style>
  <w:style w:type="character" w:customStyle="1" w:styleId="ListLabel765">
    <w:name w:val="ListLabel 765"/>
    <w:rPr>
      <w:rFonts w:cs="Wingdings"/>
      <w:sz w:val="20"/>
    </w:rPr>
  </w:style>
  <w:style w:type="character" w:customStyle="1" w:styleId="ListLabel766">
    <w:name w:val="ListLabel 766"/>
    <w:rPr>
      <w:rFonts w:cs="Wingdings"/>
      <w:sz w:val="20"/>
    </w:rPr>
  </w:style>
  <w:style w:type="character" w:customStyle="1" w:styleId="ListLabel767">
    <w:name w:val="ListLabel 767"/>
    <w:rPr>
      <w:rFonts w:cs="Wingdings"/>
      <w:sz w:val="20"/>
    </w:rPr>
  </w:style>
  <w:style w:type="character" w:customStyle="1" w:styleId="ListLabel768">
    <w:name w:val="ListLabel 768"/>
    <w:rPr>
      <w:rFonts w:cs="Wingdings"/>
      <w:sz w:val="20"/>
    </w:rPr>
  </w:style>
  <w:style w:type="character" w:customStyle="1" w:styleId="ListLabel769">
    <w:name w:val="ListLabel 769"/>
    <w:rPr>
      <w:rFonts w:cs="Wingdings"/>
      <w:sz w:val="20"/>
    </w:rPr>
  </w:style>
  <w:style w:type="character" w:customStyle="1" w:styleId="ListLabel770">
    <w:name w:val="ListLabel 770"/>
    <w:rPr>
      <w:rFonts w:cs="Symbol"/>
      <w:sz w:val="20"/>
    </w:rPr>
  </w:style>
  <w:style w:type="character" w:customStyle="1" w:styleId="ListLabel771">
    <w:name w:val="ListLabel 771"/>
    <w:rPr>
      <w:rFonts w:cs="Courier New"/>
      <w:sz w:val="20"/>
    </w:rPr>
  </w:style>
  <w:style w:type="character" w:customStyle="1" w:styleId="ListLabel772">
    <w:name w:val="ListLabel 772"/>
    <w:rPr>
      <w:rFonts w:cs="Wingdings"/>
      <w:sz w:val="20"/>
    </w:rPr>
  </w:style>
  <w:style w:type="character" w:customStyle="1" w:styleId="ListLabel773">
    <w:name w:val="ListLabel 773"/>
    <w:rPr>
      <w:rFonts w:cs="Wingdings"/>
      <w:sz w:val="20"/>
    </w:rPr>
  </w:style>
  <w:style w:type="character" w:customStyle="1" w:styleId="ListLabel774">
    <w:name w:val="ListLabel 774"/>
    <w:rPr>
      <w:rFonts w:cs="Wingdings"/>
      <w:sz w:val="20"/>
    </w:rPr>
  </w:style>
  <w:style w:type="character" w:customStyle="1" w:styleId="ListLabel775">
    <w:name w:val="ListLabel 775"/>
    <w:rPr>
      <w:rFonts w:cs="Wingdings"/>
      <w:sz w:val="20"/>
    </w:rPr>
  </w:style>
  <w:style w:type="character" w:customStyle="1" w:styleId="ListLabel776">
    <w:name w:val="ListLabel 776"/>
    <w:rPr>
      <w:rFonts w:cs="Wingdings"/>
      <w:sz w:val="20"/>
    </w:rPr>
  </w:style>
  <w:style w:type="character" w:customStyle="1" w:styleId="ListLabel777">
    <w:name w:val="ListLabel 777"/>
    <w:rPr>
      <w:rFonts w:cs="Wingdings"/>
      <w:sz w:val="20"/>
    </w:rPr>
  </w:style>
  <w:style w:type="character" w:customStyle="1" w:styleId="ListLabel778">
    <w:name w:val="ListLabel 778"/>
    <w:rPr>
      <w:rFonts w:cs="Wingdings"/>
      <w:sz w:val="20"/>
    </w:rPr>
  </w:style>
  <w:style w:type="character" w:customStyle="1" w:styleId="ListLabel779">
    <w:name w:val="ListLabel 779"/>
    <w:rPr>
      <w:rFonts w:cs="Symbol"/>
      <w:sz w:val="20"/>
    </w:rPr>
  </w:style>
  <w:style w:type="character" w:customStyle="1" w:styleId="ListLabel780">
    <w:name w:val="ListLabel 780"/>
    <w:rPr>
      <w:rFonts w:cs="Courier New"/>
      <w:sz w:val="20"/>
    </w:rPr>
  </w:style>
  <w:style w:type="character" w:customStyle="1" w:styleId="ListLabel781">
    <w:name w:val="ListLabel 781"/>
    <w:rPr>
      <w:rFonts w:cs="Wingdings"/>
      <w:sz w:val="20"/>
    </w:rPr>
  </w:style>
  <w:style w:type="character" w:customStyle="1" w:styleId="ListLabel782">
    <w:name w:val="ListLabel 782"/>
    <w:rPr>
      <w:rFonts w:cs="Wingdings"/>
      <w:sz w:val="20"/>
    </w:rPr>
  </w:style>
  <w:style w:type="character" w:customStyle="1" w:styleId="ListLabel783">
    <w:name w:val="ListLabel 783"/>
    <w:rPr>
      <w:rFonts w:cs="Wingdings"/>
      <w:sz w:val="20"/>
    </w:rPr>
  </w:style>
  <w:style w:type="character" w:customStyle="1" w:styleId="ListLabel784">
    <w:name w:val="ListLabel 784"/>
    <w:rPr>
      <w:rFonts w:cs="Wingdings"/>
      <w:sz w:val="20"/>
    </w:rPr>
  </w:style>
  <w:style w:type="character" w:customStyle="1" w:styleId="ListLabel785">
    <w:name w:val="ListLabel 785"/>
    <w:rPr>
      <w:rFonts w:cs="Wingdings"/>
      <w:sz w:val="20"/>
    </w:rPr>
  </w:style>
  <w:style w:type="character" w:customStyle="1" w:styleId="ListLabel786">
    <w:name w:val="ListLabel 786"/>
    <w:rPr>
      <w:rFonts w:cs="Wingdings"/>
      <w:sz w:val="20"/>
    </w:rPr>
  </w:style>
  <w:style w:type="character" w:customStyle="1" w:styleId="ListLabel787">
    <w:name w:val="ListLabel 787"/>
    <w:rPr>
      <w:rFonts w:cs="Wingdings"/>
      <w:sz w:val="20"/>
    </w:rPr>
  </w:style>
  <w:style w:type="character" w:customStyle="1" w:styleId="ListLabel788">
    <w:name w:val="ListLabel 788"/>
    <w:rPr>
      <w:rFonts w:cs="Symbol"/>
      <w:sz w:val="20"/>
    </w:rPr>
  </w:style>
  <w:style w:type="character" w:customStyle="1" w:styleId="ListLabel789">
    <w:name w:val="ListLabel 789"/>
    <w:rPr>
      <w:rFonts w:cs="Courier New"/>
      <w:sz w:val="20"/>
    </w:rPr>
  </w:style>
  <w:style w:type="character" w:customStyle="1" w:styleId="ListLabel790">
    <w:name w:val="ListLabel 790"/>
    <w:rPr>
      <w:rFonts w:cs="Wingdings"/>
      <w:sz w:val="20"/>
    </w:rPr>
  </w:style>
  <w:style w:type="character" w:customStyle="1" w:styleId="ListLabel791">
    <w:name w:val="ListLabel 791"/>
    <w:rPr>
      <w:rFonts w:cs="Wingdings"/>
      <w:sz w:val="20"/>
    </w:rPr>
  </w:style>
  <w:style w:type="character" w:customStyle="1" w:styleId="ListLabel792">
    <w:name w:val="ListLabel 792"/>
    <w:rPr>
      <w:rFonts w:cs="Wingdings"/>
      <w:sz w:val="20"/>
    </w:rPr>
  </w:style>
  <w:style w:type="character" w:customStyle="1" w:styleId="ListLabel793">
    <w:name w:val="ListLabel 793"/>
    <w:rPr>
      <w:rFonts w:cs="Wingdings"/>
      <w:sz w:val="20"/>
    </w:rPr>
  </w:style>
  <w:style w:type="character" w:customStyle="1" w:styleId="ListLabel794">
    <w:name w:val="ListLabel 794"/>
    <w:rPr>
      <w:rFonts w:cs="Wingdings"/>
      <w:sz w:val="20"/>
    </w:rPr>
  </w:style>
  <w:style w:type="character" w:customStyle="1" w:styleId="ListLabel795">
    <w:name w:val="ListLabel 795"/>
    <w:rPr>
      <w:rFonts w:cs="Wingdings"/>
      <w:sz w:val="20"/>
    </w:rPr>
  </w:style>
  <w:style w:type="character" w:customStyle="1" w:styleId="ListLabel796">
    <w:name w:val="ListLabel 796"/>
    <w:rPr>
      <w:rFonts w:cs="Wingdings"/>
      <w:sz w:val="20"/>
    </w:rPr>
  </w:style>
  <w:style w:type="character" w:customStyle="1" w:styleId="ListLabel797">
    <w:name w:val="ListLabel 797"/>
    <w:rPr>
      <w:rFonts w:cs="Symbol"/>
      <w:sz w:val="20"/>
    </w:rPr>
  </w:style>
  <w:style w:type="character" w:customStyle="1" w:styleId="ListLabel798">
    <w:name w:val="ListLabel 798"/>
    <w:rPr>
      <w:rFonts w:cs="Courier New"/>
      <w:sz w:val="20"/>
    </w:rPr>
  </w:style>
  <w:style w:type="character" w:customStyle="1" w:styleId="ListLabel799">
    <w:name w:val="ListLabel 799"/>
    <w:rPr>
      <w:rFonts w:cs="Wingdings"/>
      <w:sz w:val="20"/>
    </w:rPr>
  </w:style>
  <w:style w:type="character" w:customStyle="1" w:styleId="ListLabel800">
    <w:name w:val="ListLabel 800"/>
    <w:rPr>
      <w:rFonts w:cs="Wingdings"/>
      <w:sz w:val="20"/>
    </w:rPr>
  </w:style>
  <w:style w:type="character" w:customStyle="1" w:styleId="ListLabel801">
    <w:name w:val="ListLabel 801"/>
    <w:rPr>
      <w:rFonts w:cs="Wingdings"/>
      <w:sz w:val="20"/>
    </w:rPr>
  </w:style>
  <w:style w:type="character" w:customStyle="1" w:styleId="ListLabel802">
    <w:name w:val="ListLabel 802"/>
    <w:rPr>
      <w:rFonts w:cs="Wingdings"/>
      <w:sz w:val="20"/>
    </w:rPr>
  </w:style>
  <w:style w:type="character" w:customStyle="1" w:styleId="ListLabel803">
    <w:name w:val="ListLabel 803"/>
    <w:rPr>
      <w:rFonts w:cs="Wingdings"/>
      <w:sz w:val="20"/>
    </w:rPr>
  </w:style>
  <w:style w:type="character" w:customStyle="1" w:styleId="ListLabel804">
    <w:name w:val="ListLabel 804"/>
    <w:rPr>
      <w:rFonts w:cs="Wingdings"/>
      <w:sz w:val="20"/>
    </w:rPr>
  </w:style>
  <w:style w:type="character" w:customStyle="1" w:styleId="ListLabel805">
    <w:name w:val="ListLabel 805"/>
    <w:rPr>
      <w:rFonts w:cs="Wingdings"/>
      <w:sz w:val="20"/>
    </w:rPr>
  </w:style>
  <w:style w:type="character" w:customStyle="1" w:styleId="ListLabel806">
    <w:name w:val="ListLabel 806"/>
    <w:rPr>
      <w:rFonts w:cs="Symbol"/>
      <w:sz w:val="20"/>
    </w:rPr>
  </w:style>
  <w:style w:type="character" w:customStyle="1" w:styleId="ListLabel807">
    <w:name w:val="ListLabel 807"/>
    <w:rPr>
      <w:rFonts w:cs="Courier New"/>
      <w:sz w:val="20"/>
    </w:rPr>
  </w:style>
  <w:style w:type="character" w:customStyle="1" w:styleId="ListLabel808">
    <w:name w:val="ListLabel 808"/>
    <w:rPr>
      <w:rFonts w:cs="Wingdings"/>
      <w:sz w:val="20"/>
    </w:rPr>
  </w:style>
  <w:style w:type="character" w:customStyle="1" w:styleId="ListLabel809">
    <w:name w:val="ListLabel 809"/>
    <w:rPr>
      <w:rFonts w:cs="Wingdings"/>
      <w:sz w:val="20"/>
    </w:rPr>
  </w:style>
  <w:style w:type="character" w:customStyle="1" w:styleId="ListLabel810">
    <w:name w:val="ListLabel 810"/>
    <w:rPr>
      <w:rFonts w:cs="Wingdings"/>
      <w:sz w:val="20"/>
    </w:rPr>
  </w:style>
  <w:style w:type="character" w:customStyle="1" w:styleId="ListLabel811">
    <w:name w:val="ListLabel 811"/>
    <w:rPr>
      <w:rFonts w:cs="Wingdings"/>
      <w:sz w:val="20"/>
    </w:rPr>
  </w:style>
  <w:style w:type="character" w:customStyle="1" w:styleId="ListLabel812">
    <w:name w:val="ListLabel 812"/>
    <w:rPr>
      <w:rFonts w:cs="Wingdings"/>
      <w:sz w:val="20"/>
    </w:rPr>
  </w:style>
  <w:style w:type="character" w:customStyle="1" w:styleId="ListLabel813">
    <w:name w:val="ListLabel 813"/>
    <w:rPr>
      <w:rFonts w:cs="Wingdings"/>
      <w:sz w:val="20"/>
    </w:rPr>
  </w:style>
  <w:style w:type="character" w:customStyle="1" w:styleId="ListLabel814">
    <w:name w:val="ListLabel 814"/>
    <w:rPr>
      <w:rFonts w:cs="Wingdings"/>
      <w:sz w:val="20"/>
    </w:rPr>
  </w:style>
  <w:style w:type="character" w:customStyle="1" w:styleId="ListLabel815">
    <w:name w:val="ListLabel 815"/>
    <w:rPr>
      <w:rFonts w:cs="Symbol"/>
      <w:sz w:val="20"/>
    </w:rPr>
  </w:style>
  <w:style w:type="character" w:customStyle="1" w:styleId="ListLabel816">
    <w:name w:val="ListLabel 816"/>
    <w:rPr>
      <w:rFonts w:cs="Courier New"/>
      <w:sz w:val="20"/>
    </w:rPr>
  </w:style>
  <w:style w:type="character" w:customStyle="1" w:styleId="ListLabel817">
    <w:name w:val="ListLabel 817"/>
    <w:rPr>
      <w:rFonts w:cs="Wingdings"/>
      <w:sz w:val="20"/>
    </w:rPr>
  </w:style>
  <w:style w:type="character" w:customStyle="1" w:styleId="ListLabel818">
    <w:name w:val="ListLabel 818"/>
    <w:rPr>
      <w:rFonts w:cs="Wingdings"/>
      <w:sz w:val="20"/>
    </w:rPr>
  </w:style>
  <w:style w:type="character" w:customStyle="1" w:styleId="ListLabel819">
    <w:name w:val="ListLabel 819"/>
    <w:rPr>
      <w:rFonts w:cs="Wingdings"/>
      <w:sz w:val="20"/>
    </w:rPr>
  </w:style>
  <w:style w:type="character" w:customStyle="1" w:styleId="ListLabel820">
    <w:name w:val="ListLabel 820"/>
    <w:rPr>
      <w:rFonts w:cs="Wingdings"/>
      <w:sz w:val="20"/>
    </w:rPr>
  </w:style>
  <w:style w:type="character" w:customStyle="1" w:styleId="ListLabel821">
    <w:name w:val="ListLabel 821"/>
    <w:rPr>
      <w:rFonts w:cs="Wingdings"/>
      <w:sz w:val="20"/>
    </w:rPr>
  </w:style>
  <w:style w:type="character" w:customStyle="1" w:styleId="ListLabel822">
    <w:name w:val="ListLabel 822"/>
    <w:rPr>
      <w:rFonts w:cs="Wingdings"/>
      <w:sz w:val="20"/>
    </w:rPr>
  </w:style>
  <w:style w:type="character" w:customStyle="1" w:styleId="ListLabel823">
    <w:name w:val="ListLabel 823"/>
    <w:rPr>
      <w:rFonts w:cs="Wingdings"/>
      <w:sz w:val="20"/>
    </w:rPr>
  </w:style>
  <w:style w:type="character" w:customStyle="1" w:styleId="ListLabel824">
    <w:name w:val="ListLabel 824"/>
    <w:rPr>
      <w:rFonts w:cs="Symbol"/>
      <w:sz w:val="20"/>
    </w:rPr>
  </w:style>
  <w:style w:type="character" w:customStyle="1" w:styleId="ListLabel825">
    <w:name w:val="ListLabel 825"/>
    <w:rPr>
      <w:rFonts w:cs="Courier New"/>
      <w:sz w:val="20"/>
    </w:rPr>
  </w:style>
  <w:style w:type="character" w:customStyle="1" w:styleId="ListLabel826">
    <w:name w:val="ListLabel 826"/>
    <w:rPr>
      <w:rFonts w:cs="Wingdings"/>
      <w:sz w:val="20"/>
    </w:rPr>
  </w:style>
  <w:style w:type="character" w:customStyle="1" w:styleId="ListLabel827">
    <w:name w:val="ListLabel 827"/>
    <w:rPr>
      <w:rFonts w:cs="Wingdings"/>
      <w:sz w:val="20"/>
    </w:rPr>
  </w:style>
  <w:style w:type="character" w:customStyle="1" w:styleId="ListLabel828">
    <w:name w:val="ListLabel 828"/>
    <w:rPr>
      <w:rFonts w:cs="Wingdings"/>
      <w:sz w:val="20"/>
    </w:rPr>
  </w:style>
  <w:style w:type="character" w:customStyle="1" w:styleId="ListLabel829">
    <w:name w:val="ListLabel 829"/>
    <w:rPr>
      <w:rFonts w:cs="Wingdings"/>
      <w:sz w:val="20"/>
    </w:rPr>
  </w:style>
  <w:style w:type="character" w:customStyle="1" w:styleId="ListLabel830">
    <w:name w:val="ListLabel 830"/>
    <w:rPr>
      <w:rFonts w:cs="Wingdings"/>
      <w:sz w:val="20"/>
    </w:rPr>
  </w:style>
  <w:style w:type="character" w:customStyle="1" w:styleId="ListLabel831">
    <w:name w:val="ListLabel 831"/>
    <w:rPr>
      <w:rFonts w:cs="Wingdings"/>
      <w:sz w:val="20"/>
    </w:rPr>
  </w:style>
  <w:style w:type="character" w:customStyle="1" w:styleId="ListLabel832">
    <w:name w:val="ListLabel 832"/>
    <w:rPr>
      <w:rFonts w:cs="Wingdings"/>
      <w:sz w:val="20"/>
    </w:rPr>
  </w:style>
  <w:style w:type="character" w:customStyle="1" w:styleId="ListLabel833">
    <w:name w:val="ListLabel 833"/>
    <w:rPr>
      <w:rFonts w:cs="Symbol"/>
      <w:sz w:val="20"/>
    </w:rPr>
  </w:style>
  <w:style w:type="character" w:customStyle="1" w:styleId="ListLabel834">
    <w:name w:val="ListLabel 834"/>
    <w:rPr>
      <w:rFonts w:cs="Courier New"/>
      <w:sz w:val="20"/>
    </w:rPr>
  </w:style>
  <w:style w:type="character" w:customStyle="1" w:styleId="ListLabel835">
    <w:name w:val="ListLabel 835"/>
    <w:rPr>
      <w:rFonts w:cs="Wingdings"/>
      <w:sz w:val="20"/>
    </w:rPr>
  </w:style>
  <w:style w:type="character" w:customStyle="1" w:styleId="ListLabel836">
    <w:name w:val="ListLabel 836"/>
    <w:rPr>
      <w:rFonts w:cs="Wingdings"/>
      <w:sz w:val="20"/>
    </w:rPr>
  </w:style>
  <w:style w:type="character" w:customStyle="1" w:styleId="ListLabel837">
    <w:name w:val="ListLabel 837"/>
    <w:rPr>
      <w:rFonts w:cs="Wingdings"/>
      <w:sz w:val="20"/>
    </w:rPr>
  </w:style>
  <w:style w:type="character" w:customStyle="1" w:styleId="ListLabel838">
    <w:name w:val="ListLabel 838"/>
    <w:rPr>
      <w:rFonts w:cs="Wingdings"/>
      <w:sz w:val="20"/>
    </w:rPr>
  </w:style>
  <w:style w:type="character" w:customStyle="1" w:styleId="ListLabel839">
    <w:name w:val="ListLabel 839"/>
    <w:rPr>
      <w:rFonts w:cs="Wingdings"/>
      <w:sz w:val="20"/>
    </w:rPr>
  </w:style>
  <w:style w:type="character" w:customStyle="1" w:styleId="ListLabel840">
    <w:name w:val="ListLabel 840"/>
    <w:rPr>
      <w:rFonts w:cs="Wingdings"/>
      <w:sz w:val="20"/>
    </w:rPr>
  </w:style>
  <w:style w:type="character" w:customStyle="1" w:styleId="ListLabel841">
    <w:name w:val="ListLabel 841"/>
    <w:rPr>
      <w:rFonts w:cs="Wingdings"/>
      <w:sz w:val="20"/>
    </w:rPr>
  </w:style>
  <w:style w:type="character" w:customStyle="1" w:styleId="ListLabel842">
    <w:name w:val="ListLabel 842"/>
    <w:rPr>
      <w:rFonts w:cs="Symbol"/>
      <w:sz w:val="20"/>
    </w:rPr>
  </w:style>
  <w:style w:type="character" w:customStyle="1" w:styleId="ListLabel843">
    <w:name w:val="ListLabel 843"/>
    <w:rPr>
      <w:rFonts w:cs="Courier New"/>
      <w:sz w:val="20"/>
    </w:rPr>
  </w:style>
  <w:style w:type="character" w:customStyle="1" w:styleId="ListLabel844">
    <w:name w:val="ListLabel 844"/>
    <w:rPr>
      <w:rFonts w:cs="Wingdings"/>
      <w:sz w:val="20"/>
    </w:rPr>
  </w:style>
  <w:style w:type="character" w:customStyle="1" w:styleId="ListLabel845">
    <w:name w:val="ListLabel 845"/>
    <w:rPr>
      <w:rFonts w:cs="Wingdings"/>
      <w:sz w:val="20"/>
    </w:rPr>
  </w:style>
  <w:style w:type="character" w:customStyle="1" w:styleId="ListLabel846">
    <w:name w:val="ListLabel 846"/>
    <w:rPr>
      <w:rFonts w:cs="Wingdings"/>
      <w:sz w:val="20"/>
    </w:rPr>
  </w:style>
  <w:style w:type="character" w:customStyle="1" w:styleId="ListLabel847">
    <w:name w:val="ListLabel 847"/>
    <w:rPr>
      <w:rFonts w:cs="Wingdings"/>
      <w:sz w:val="20"/>
    </w:rPr>
  </w:style>
  <w:style w:type="character" w:customStyle="1" w:styleId="ListLabel848">
    <w:name w:val="ListLabel 848"/>
    <w:rPr>
      <w:rFonts w:cs="Wingdings"/>
      <w:sz w:val="20"/>
    </w:rPr>
  </w:style>
  <w:style w:type="character" w:customStyle="1" w:styleId="ListLabel849">
    <w:name w:val="ListLabel 849"/>
    <w:rPr>
      <w:rFonts w:cs="Wingdings"/>
      <w:sz w:val="20"/>
    </w:rPr>
  </w:style>
  <w:style w:type="character" w:customStyle="1" w:styleId="ListLabel850">
    <w:name w:val="ListLabel 850"/>
    <w:rPr>
      <w:rFonts w:cs="Wingdings"/>
      <w:sz w:val="20"/>
    </w:rPr>
  </w:style>
  <w:style w:type="character" w:customStyle="1" w:styleId="ListLabel851">
    <w:name w:val="ListLabel 851"/>
    <w:rPr>
      <w:rFonts w:cs="Symbol"/>
      <w:sz w:val="20"/>
    </w:rPr>
  </w:style>
  <w:style w:type="character" w:customStyle="1" w:styleId="ListLabel852">
    <w:name w:val="ListLabel 852"/>
    <w:rPr>
      <w:rFonts w:cs="Courier New"/>
      <w:sz w:val="20"/>
    </w:rPr>
  </w:style>
  <w:style w:type="character" w:customStyle="1" w:styleId="ListLabel853">
    <w:name w:val="ListLabel 853"/>
    <w:rPr>
      <w:rFonts w:cs="Wingdings"/>
      <w:sz w:val="20"/>
    </w:rPr>
  </w:style>
  <w:style w:type="character" w:customStyle="1" w:styleId="ListLabel854">
    <w:name w:val="ListLabel 854"/>
    <w:rPr>
      <w:rFonts w:cs="Wingdings"/>
      <w:sz w:val="20"/>
    </w:rPr>
  </w:style>
  <w:style w:type="character" w:customStyle="1" w:styleId="ListLabel855">
    <w:name w:val="ListLabel 855"/>
    <w:rPr>
      <w:rFonts w:cs="Wingdings"/>
      <w:sz w:val="20"/>
    </w:rPr>
  </w:style>
  <w:style w:type="character" w:customStyle="1" w:styleId="ListLabel856">
    <w:name w:val="ListLabel 856"/>
    <w:rPr>
      <w:rFonts w:cs="Wingdings"/>
      <w:sz w:val="20"/>
    </w:rPr>
  </w:style>
  <w:style w:type="character" w:customStyle="1" w:styleId="ListLabel857">
    <w:name w:val="ListLabel 857"/>
    <w:rPr>
      <w:rFonts w:cs="Wingdings"/>
      <w:sz w:val="20"/>
    </w:rPr>
  </w:style>
  <w:style w:type="character" w:customStyle="1" w:styleId="ListLabel858">
    <w:name w:val="ListLabel 858"/>
    <w:rPr>
      <w:rFonts w:cs="Wingdings"/>
      <w:sz w:val="20"/>
    </w:rPr>
  </w:style>
  <w:style w:type="character" w:customStyle="1" w:styleId="ListLabel859">
    <w:name w:val="ListLabel 859"/>
    <w:rPr>
      <w:rFonts w:cs="Wingdings"/>
      <w:sz w:val="20"/>
    </w:rPr>
  </w:style>
  <w:style w:type="character" w:customStyle="1" w:styleId="ListLabel860">
    <w:name w:val="ListLabel 860"/>
    <w:rPr>
      <w:rFonts w:cs="Symbol"/>
      <w:b/>
    </w:rPr>
  </w:style>
  <w:style w:type="character" w:customStyle="1" w:styleId="ListLabel861">
    <w:name w:val="ListLabel 861"/>
    <w:rPr>
      <w:rFonts w:cs="Courier New"/>
    </w:rPr>
  </w:style>
  <w:style w:type="character" w:customStyle="1" w:styleId="ListLabel862">
    <w:name w:val="ListLabel 862"/>
    <w:rPr>
      <w:rFonts w:cs="Wingdings"/>
    </w:rPr>
  </w:style>
  <w:style w:type="character" w:customStyle="1" w:styleId="ListLabel863">
    <w:name w:val="ListLabel 863"/>
    <w:rPr>
      <w:rFonts w:cs="Symbol"/>
    </w:rPr>
  </w:style>
  <w:style w:type="character" w:customStyle="1" w:styleId="ListLabel864">
    <w:name w:val="ListLabel 864"/>
    <w:rPr>
      <w:rFonts w:cs="Courier New"/>
    </w:rPr>
  </w:style>
  <w:style w:type="character" w:customStyle="1" w:styleId="ListLabel865">
    <w:name w:val="ListLabel 865"/>
    <w:rPr>
      <w:rFonts w:cs="Wingdings"/>
    </w:rPr>
  </w:style>
  <w:style w:type="character" w:customStyle="1" w:styleId="ListLabel866">
    <w:name w:val="ListLabel 866"/>
    <w:rPr>
      <w:rFonts w:cs="Symbol"/>
    </w:rPr>
  </w:style>
  <w:style w:type="character" w:customStyle="1" w:styleId="ListLabel867">
    <w:name w:val="ListLabel 867"/>
    <w:rPr>
      <w:rFonts w:cs="Courier New"/>
    </w:rPr>
  </w:style>
  <w:style w:type="character" w:customStyle="1" w:styleId="ListLabel868">
    <w:name w:val="ListLabel 868"/>
    <w:rPr>
      <w:rFonts w:cs="Wingdings"/>
    </w:rPr>
  </w:style>
  <w:style w:type="character" w:customStyle="1" w:styleId="ListLabel869">
    <w:name w:val="ListLabel 869"/>
    <w:rPr>
      <w:rFonts w:cs="Symbol"/>
      <w:b/>
    </w:rPr>
  </w:style>
  <w:style w:type="character" w:customStyle="1" w:styleId="ListLabel870">
    <w:name w:val="ListLabel 870"/>
    <w:rPr>
      <w:rFonts w:cs="Courier New"/>
    </w:rPr>
  </w:style>
  <w:style w:type="character" w:customStyle="1" w:styleId="ListLabel871">
    <w:name w:val="ListLabel 871"/>
    <w:rPr>
      <w:rFonts w:cs="Wingdings"/>
    </w:rPr>
  </w:style>
  <w:style w:type="character" w:customStyle="1" w:styleId="ListLabel872">
    <w:name w:val="ListLabel 872"/>
    <w:rPr>
      <w:rFonts w:cs="Symbol"/>
    </w:rPr>
  </w:style>
  <w:style w:type="character" w:customStyle="1" w:styleId="ListLabel873">
    <w:name w:val="ListLabel 873"/>
    <w:rPr>
      <w:rFonts w:cs="Courier New"/>
    </w:rPr>
  </w:style>
  <w:style w:type="character" w:customStyle="1" w:styleId="ListLabel874">
    <w:name w:val="ListLabel 874"/>
    <w:rPr>
      <w:rFonts w:cs="Wingdings"/>
    </w:rPr>
  </w:style>
  <w:style w:type="character" w:customStyle="1" w:styleId="ListLabel875">
    <w:name w:val="ListLabel 875"/>
    <w:rPr>
      <w:rFonts w:cs="Symbol"/>
    </w:rPr>
  </w:style>
  <w:style w:type="character" w:customStyle="1" w:styleId="ListLabel876">
    <w:name w:val="ListLabel 876"/>
    <w:rPr>
      <w:rFonts w:cs="Courier New"/>
    </w:rPr>
  </w:style>
  <w:style w:type="character" w:customStyle="1" w:styleId="ListLabel877">
    <w:name w:val="ListLabel 877"/>
    <w:rPr>
      <w:rFonts w:cs="Wingdings"/>
    </w:rPr>
  </w:style>
  <w:style w:type="character" w:customStyle="1" w:styleId="ListLabel878">
    <w:name w:val="ListLabel 878"/>
    <w:rPr>
      <w:rFonts w:cs="Symbol"/>
    </w:rPr>
  </w:style>
  <w:style w:type="character" w:customStyle="1" w:styleId="ListLabel879">
    <w:name w:val="ListLabel 879"/>
    <w:rPr>
      <w:rFonts w:cs="Courier New"/>
    </w:rPr>
  </w:style>
  <w:style w:type="character" w:customStyle="1" w:styleId="ListLabel880">
    <w:name w:val="ListLabel 880"/>
    <w:rPr>
      <w:rFonts w:cs="Wingdings"/>
    </w:rPr>
  </w:style>
  <w:style w:type="character" w:customStyle="1" w:styleId="ListLabel881">
    <w:name w:val="ListLabel 881"/>
    <w:rPr>
      <w:rFonts w:cs="Symbol"/>
    </w:rPr>
  </w:style>
  <w:style w:type="character" w:customStyle="1" w:styleId="ListLabel882">
    <w:name w:val="ListLabel 882"/>
    <w:rPr>
      <w:rFonts w:cs="Courier New"/>
    </w:rPr>
  </w:style>
  <w:style w:type="character" w:customStyle="1" w:styleId="ListLabel883">
    <w:name w:val="ListLabel 883"/>
    <w:rPr>
      <w:rFonts w:cs="Wingdings"/>
    </w:rPr>
  </w:style>
  <w:style w:type="character" w:customStyle="1" w:styleId="ListLabel884">
    <w:name w:val="ListLabel 884"/>
    <w:rPr>
      <w:rFonts w:cs="Symbol"/>
    </w:rPr>
  </w:style>
  <w:style w:type="character" w:customStyle="1" w:styleId="ListLabel885">
    <w:name w:val="ListLabel 885"/>
    <w:rPr>
      <w:rFonts w:cs="Courier New"/>
    </w:rPr>
  </w:style>
  <w:style w:type="character" w:customStyle="1" w:styleId="ListLabel886">
    <w:name w:val="ListLabel 886"/>
    <w:rPr>
      <w:rFonts w:cs="Wingdings"/>
    </w:rPr>
  </w:style>
  <w:style w:type="character" w:customStyle="1" w:styleId="ListLabel887">
    <w:name w:val="ListLabel 887"/>
    <w:rPr>
      <w:rFonts w:cs="Symbol"/>
    </w:rPr>
  </w:style>
  <w:style w:type="character" w:customStyle="1" w:styleId="ListLabel888">
    <w:name w:val="ListLabel 888"/>
    <w:rPr>
      <w:rFonts w:cs="Courier New"/>
    </w:rPr>
  </w:style>
  <w:style w:type="character" w:customStyle="1" w:styleId="ListLabel889">
    <w:name w:val="ListLabel 889"/>
    <w:rPr>
      <w:rFonts w:cs="Wingdings"/>
    </w:rPr>
  </w:style>
  <w:style w:type="character" w:customStyle="1" w:styleId="ListLabel890">
    <w:name w:val="ListLabel 890"/>
    <w:rPr>
      <w:rFonts w:cs="Symbol"/>
    </w:rPr>
  </w:style>
  <w:style w:type="character" w:customStyle="1" w:styleId="ListLabel891">
    <w:name w:val="ListLabel 891"/>
    <w:rPr>
      <w:rFonts w:cs="Courier New"/>
    </w:rPr>
  </w:style>
  <w:style w:type="character" w:customStyle="1" w:styleId="ListLabel892">
    <w:name w:val="ListLabel 892"/>
    <w:rPr>
      <w:rFonts w:cs="Wingdings"/>
    </w:rPr>
  </w:style>
  <w:style w:type="character" w:customStyle="1" w:styleId="ListLabel893">
    <w:name w:val="ListLabel 893"/>
    <w:rPr>
      <w:rFonts w:cs="Symbol"/>
    </w:rPr>
  </w:style>
  <w:style w:type="character" w:customStyle="1" w:styleId="ListLabel894">
    <w:name w:val="ListLabel 894"/>
    <w:rPr>
      <w:rFonts w:cs="Courier New"/>
    </w:rPr>
  </w:style>
  <w:style w:type="character" w:customStyle="1" w:styleId="ListLabel895">
    <w:name w:val="ListLabel 895"/>
    <w:rPr>
      <w:rFonts w:cs="Wingdings"/>
    </w:rPr>
  </w:style>
  <w:style w:type="character" w:customStyle="1" w:styleId="ListLabel896">
    <w:name w:val="ListLabel 896"/>
    <w:rPr>
      <w:rFonts w:cs="Symbol"/>
      <w:sz w:val="20"/>
    </w:rPr>
  </w:style>
  <w:style w:type="character" w:customStyle="1" w:styleId="ListLabel897">
    <w:name w:val="ListLabel 897"/>
    <w:rPr>
      <w:rFonts w:cs="Courier New"/>
      <w:sz w:val="20"/>
    </w:rPr>
  </w:style>
  <w:style w:type="character" w:customStyle="1" w:styleId="ListLabel898">
    <w:name w:val="ListLabel 898"/>
    <w:rPr>
      <w:rFonts w:cs="Wingdings"/>
      <w:sz w:val="20"/>
    </w:rPr>
  </w:style>
  <w:style w:type="character" w:customStyle="1" w:styleId="ListLabel899">
    <w:name w:val="ListLabel 899"/>
    <w:rPr>
      <w:rFonts w:cs="Wingdings"/>
      <w:sz w:val="20"/>
    </w:rPr>
  </w:style>
  <w:style w:type="character" w:customStyle="1" w:styleId="ListLabel900">
    <w:name w:val="ListLabel 900"/>
    <w:rPr>
      <w:rFonts w:cs="Wingdings"/>
      <w:sz w:val="20"/>
    </w:rPr>
  </w:style>
  <w:style w:type="character" w:customStyle="1" w:styleId="ListLabel901">
    <w:name w:val="ListLabel 901"/>
    <w:rPr>
      <w:rFonts w:cs="Wingdings"/>
      <w:sz w:val="20"/>
    </w:rPr>
  </w:style>
  <w:style w:type="character" w:customStyle="1" w:styleId="ListLabel902">
    <w:name w:val="ListLabel 902"/>
    <w:rPr>
      <w:rFonts w:cs="Wingdings"/>
      <w:sz w:val="20"/>
    </w:rPr>
  </w:style>
  <w:style w:type="character" w:customStyle="1" w:styleId="ListLabel903">
    <w:name w:val="ListLabel 903"/>
    <w:rPr>
      <w:rFonts w:cs="Wingdings"/>
      <w:sz w:val="20"/>
    </w:rPr>
  </w:style>
  <w:style w:type="character" w:customStyle="1" w:styleId="ListLabel904">
    <w:name w:val="ListLabel 904"/>
    <w:rPr>
      <w:rFonts w:cs="Wingdings"/>
      <w:sz w:val="20"/>
    </w:rPr>
  </w:style>
  <w:style w:type="character" w:customStyle="1" w:styleId="ListLabel905">
    <w:name w:val="ListLabel 905"/>
    <w:rPr>
      <w:rFonts w:cs="Symbol"/>
    </w:rPr>
  </w:style>
  <w:style w:type="character" w:customStyle="1" w:styleId="ListLabel906">
    <w:name w:val="ListLabel 906"/>
    <w:rPr>
      <w:rFonts w:cs="Courier New"/>
    </w:rPr>
  </w:style>
  <w:style w:type="character" w:customStyle="1" w:styleId="ListLabel907">
    <w:name w:val="ListLabel 907"/>
    <w:rPr>
      <w:rFonts w:cs="Wingdings"/>
    </w:rPr>
  </w:style>
  <w:style w:type="character" w:customStyle="1" w:styleId="ListLabel908">
    <w:name w:val="ListLabel 908"/>
    <w:rPr>
      <w:rFonts w:cs="Symbol"/>
    </w:rPr>
  </w:style>
  <w:style w:type="character" w:customStyle="1" w:styleId="ListLabel909">
    <w:name w:val="ListLabel 909"/>
    <w:rPr>
      <w:rFonts w:cs="Courier New"/>
    </w:rPr>
  </w:style>
  <w:style w:type="character" w:customStyle="1" w:styleId="ListLabel910">
    <w:name w:val="ListLabel 910"/>
    <w:rPr>
      <w:rFonts w:cs="Wingdings"/>
    </w:rPr>
  </w:style>
  <w:style w:type="character" w:customStyle="1" w:styleId="ListLabel911">
    <w:name w:val="ListLabel 911"/>
    <w:rPr>
      <w:rFonts w:cs="Symbol"/>
    </w:rPr>
  </w:style>
  <w:style w:type="character" w:customStyle="1" w:styleId="ListLabel912">
    <w:name w:val="ListLabel 912"/>
    <w:rPr>
      <w:rFonts w:cs="Courier New"/>
    </w:rPr>
  </w:style>
  <w:style w:type="character" w:customStyle="1" w:styleId="ListLabel913">
    <w:name w:val="ListLabel 913"/>
    <w:rPr>
      <w:rFonts w:cs="Wingdings"/>
    </w:rPr>
  </w:style>
  <w:style w:type="character" w:customStyle="1" w:styleId="ListLabel914">
    <w:name w:val="ListLabel 914"/>
    <w:rPr>
      <w:rFonts w:cs="OpenSymbol"/>
    </w:rPr>
  </w:style>
  <w:style w:type="character" w:customStyle="1" w:styleId="ListLabel915">
    <w:name w:val="ListLabel 915"/>
    <w:rPr>
      <w:rFonts w:cs="OpenSymbol"/>
    </w:rPr>
  </w:style>
  <w:style w:type="character" w:customStyle="1" w:styleId="ListLabel916">
    <w:name w:val="ListLabel 916"/>
    <w:rPr>
      <w:rFonts w:cs="OpenSymbol"/>
    </w:rPr>
  </w:style>
  <w:style w:type="character" w:customStyle="1" w:styleId="ListLabel917">
    <w:name w:val="ListLabel 917"/>
    <w:rPr>
      <w:rFonts w:cs="OpenSymbol"/>
    </w:rPr>
  </w:style>
  <w:style w:type="character" w:customStyle="1" w:styleId="ListLabel918">
    <w:name w:val="ListLabel 918"/>
    <w:rPr>
      <w:rFonts w:cs="OpenSymbol"/>
    </w:rPr>
  </w:style>
  <w:style w:type="character" w:customStyle="1" w:styleId="ListLabel919">
    <w:name w:val="ListLabel 919"/>
    <w:rPr>
      <w:rFonts w:cs="OpenSymbol"/>
    </w:rPr>
  </w:style>
  <w:style w:type="character" w:customStyle="1" w:styleId="ListLabel920">
    <w:name w:val="ListLabel 920"/>
    <w:rPr>
      <w:rFonts w:cs="OpenSymbol"/>
    </w:rPr>
  </w:style>
  <w:style w:type="character" w:customStyle="1" w:styleId="ListLabel921">
    <w:name w:val="ListLabel 921"/>
    <w:rPr>
      <w:rFonts w:cs="OpenSymbol"/>
    </w:rPr>
  </w:style>
  <w:style w:type="character" w:customStyle="1" w:styleId="ListLabel922">
    <w:name w:val="ListLabel 922"/>
    <w:rPr>
      <w:rFonts w:cs="OpenSymbol"/>
    </w:rPr>
  </w:style>
  <w:style w:type="character" w:customStyle="1" w:styleId="ListLabel923">
    <w:name w:val="ListLabel 923"/>
    <w:rPr>
      <w:lang w:val="it-IT"/>
    </w:rPr>
  </w:style>
  <w:style w:type="character" w:customStyle="1" w:styleId="ListLabel924">
    <w:name w:val="ListLabel 924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925">
    <w:name w:val="ListLabel 925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926">
    <w:name w:val="ListLabel 926"/>
    <w:rPr>
      <w:rFonts w:cs="Symbol"/>
      <w:b/>
      <w:sz w:val="24"/>
    </w:rPr>
  </w:style>
  <w:style w:type="character" w:customStyle="1" w:styleId="ListLabel927">
    <w:name w:val="ListLabel 927"/>
    <w:rPr>
      <w:rFonts w:cs="Courier New"/>
      <w:sz w:val="20"/>
    </w:rPr>
  </w:style>
  <w:style w:type="character" w:customStyle="1" w:styleId="ListLabel928">
    <w:name w:val="ListLabel 928"/>
    <w:rPr>
      <w:rFonts w:cs="Wingdings"/>
      <w:sz w:val="20"/>
    </w:rPr>
  </w:style>
  <w:style w:type="character" w:customStyle="1" w:styleId="ListLabel929">
    <w:name w:val="ListLabel 929"/>
    <w:rPr>
      <w:rFonts w:cs="Wingdings"/>
      <w:sz w:val="20"/>
    </w:rPr>
  </w:style>
  <w:style w:type="character" w:customStyle="1" w:styleId="ListLabel930">
    <w:name w:val="ListLabel 930"/>
    <w:rPr>
      <w:rFonts w:cs="Wingdings"/>
      <w:sz w:val="20"/>
    </w:rPr>
  </w:style>
  <w:style w:type="character" w:customStyle="1" w:styleId="ListLabel931">
    <w:name w:val="ListLabel 931"/>
    <w:rPr>
      <w:rFonts w:cs="Wingdings"/>
      <w:sz w:val="20"/>
    </w:rPr>
  </w:style>
  <w:style w:type="character" w:customStyle="1" w:styleId="ListLabel932">
    <w:name w:val="ListLabel 932"/>
    <w:rPr>
      <w:rFonts w:cs="Wingdings"/>
      <w:sz w:val="20"/>
    </w:rPr>
  </w:style>
  <w:style w:type="character" w:customStyle="1" w:styleId="ListLabel933">
    <w:name w:val="ListLabel 933"/>
    <w:rPr>
      <w:rFonts w:cs="Wingdings"/>
      <w:sz w:val="20"/>
    </w:rPr>
  </w:style>
  <w:style w:type="character" w:customStyle="1" w:styleId="ListLabel934">
    <w:name w:val="ListLabel 934"/>
    <w:rPr>
      <w:rFonts w:cs="Wingdings"/>
      <w:sz w:val="20"/>
    </w:rPr>
  </w:style>
  <w:style w:type="character" w:customStyle="1" w:styleId="ListLabel935">
    <w:name w:val="ListLabel 935"/>
    <w:rPr>
      <w:rFonts w:cs="Symbol"/>
    </w:rPr>
  </w:style>
  <w:style w:type="character" w:customStyle="1" w:styleId="ListLabel936">
    <w:name w:val="ListLabel 936"/>
    <w:rPr>
      <w:rFonts w:cs="Courier New"/>
    </w:rPr>
  </w:style>
  <w:style w:type="character" w:customStyle="1" w:styleId="ListLabel937">
    <w:name w:val="ListLabel 937"/>
    <w:rPr>
      <w:rFonts w:cs="Wingdings"/>
    </w:rPr>
  </w:style>
  <w:style w:type="character" w:customStyle="1" w:styleId="ListLabel938">
    <w:name w:val="ListLabel 938"/>
    <w:rPr>
      <w:rFonts w:cs="Symbol"/>
    </w:rPr>
  </w:style>
  <w:style w:type="character" w:customStyle="1" w:styleId="ListLabel939">
    <w:name w:val="ListLabel 939"/>
    <w:rPr>
      <w:rFonts w:cs="Courier New"/>
    </w:rPr>
  </w:style>
  <w:style w:type="character" w:customStyle="1" w:styleId="ListLabel940">
    <w:name w:val="ListLabel 940"/>
    <w:rPr>
      <w:rFonts w:cs="Wingdings"/>
    </w:rPr>
  </w:style>
  <w:style w:type="character" w:customStyle="1" w:styleId="ListLabel941">
    <w:name w:val="ListLabel 941"/>
    <w:rPr>
      <w:rFonts w:cs="Symbol"/>
    </w:rPr>
  </w:style>
  <w:style w:type="character" w:customStyle="1" w:styleId="ListLabel942">
    <w:name w:val="ListLabel 942"/>
    <w:rPr>
      <w:rFonts w:cs="Courier New"/>
    </w:rPr>
  </w:style>
  <w:style w:type="character" w:customStyle="1" w:styleId="ListLabel943">
    <w:name w:val="ListLabel 943"/>
    <w:rPr>
      <w:rFonts w:cs="Wingdings"/>
    </w:rPr>
  </w:style>
  <w:style w:type="character" w:customStyle="1" w:styleId="ListLabel944">
    <w:name w:val="ListLabel 944"/>
    <w:rPr>
      <w:rFonts w:cs="Symbol"/>
      <w:sz w:val="20"/>
    </w:rPr>
  </w:style>
  <w:style w:type="character" w:customStyle="1" w:styleId="ListLabel945">
    <w:name w:val="ListLabel 945"/>
    <w:rPr>
      <w:rFonts w:cs="Courier New"/>
      <w:sz w:val="20"/>
    </w:rPr>
  </w:style>
  <w:style w:type="character" w:customStyle="1" w:styleId="ListLabel946">
    <w:name w:val="ListLabel 946"/>
    <w:rPr>
      <w:rFonts w:cs="Wingdings"/>
      <w:sz w:val="20"/>
    </w:rPr>
  </w:style>
  <w:style w:type="character" w:customStyle="1" w:styleId="ListLabel947">
    <w:name w:val="ListLabel 947"/>
    <w:rPr>
      <w:rFonts w:cs="Wingdings"/>
      <w:sz w:val="20"/>
    </w:rPr>
  </w:style>
  <w:style w:type="character" w:customStyle="1" w:styleId="ListLabel948">
    <w:name w:val="ListLabel 948"/>
    <w:rPr>
      <w:rFonts w:cs="Wingdings"/>
      <w:sz w:val="20"/>
    </w:rPr>
  </w:style>
  <w:style w:type="character" w:customStyle="1" w:styleId="ListLabel949">
    <w:name w:val="ListLabel 949"/>
    <w:rPr>
      <w:rFonts w:cs="Wingdings"/>
      <w:sz w:val="20"/>
    </w:rPr>
  </w:style>
  <w:style w:type="character" w:customStyle="1" w:styleId="ListLabel950">
    <w:name w:val="ListLabel 950"/>
    <w:rPr>
      <w:rFonts w:cs="Wingdings"/>
      <w:sz w:val="20"/>
    </w:rPr>
  </w:style>
  <w:style w:type="character" w:customStyle="1" w:styleId="ListLabel951">
    <w:name w:val="ListLabel 951"/>
    <w:rPr>
      <w:rFonts w:cs="Wingdings"/>
      <w:sz w:val="20"/>
    </w:rPr>
  </w:style>
  <w:style w:type="character" w:customStyle="1" w:styleId="ListLabel952">
    <w:name w:val="ListLabel 952"/>
    <w:rPr>
      <w:rFonts w:cs="Wingdings"/>
      <w:sz w:val="20"/>
    </w:rPr>
  </w:style>
  <w:style w:type="character" w:customStyle="1" w:styleId="ListLabel953">
    <w:name w:val="ListLabel 953"/>
    <w:rPr>
      <w:rFonts w:cs="Symbol"/>
      <w:sz w:val="20"/>
    </w:rPr>
  </w:style>
  <w:style w:type="character" w:customStyle="1" w:styleId="ListLabel954">
    <w:name w:val="ListLabel 954"/>
    <w:rPr>
      <w:rFonts w:cs="Courier New"/>
      <w:sz w:val="20"/>
    </w:rPr>
  </w:style>
  <w:style w:type="character" w:customStyle="1" w:styleId="ListLabel955">
    <w:name w:val="ListLabel 955"/>
    <w:rPr>
      <w:rFonts w:cs="Wingdings"/>
      <w:sz w:val="20"/>
    </w:rPr>
  </w:style>
  <w:style w:type="character" w:customStyle="1" w:styleId="ListLabel956">
    <w:name w:val="ListLabel 956"/>
    <w:rPr>
      <w:rFonts w:cs="Wingdings"/>
      <w:sz w:val="20"/>
    </w:rPr>
  </w:style>
  <w:style w:type="character" w:customStyle="1" w:styleId="ListLabel957">
    <w:name w:val="ListLabel 957"/>
    <w:rPr>
      <w:rFonts w:cs="Wingdings"/>
      <w:sz w:val="20"/>
    </w:rPr>
  </w:style>
  <w:style w:type="character" w:customStyle="1" w:styleId="ListLabel958">
    <w:name w:val="ListLabel 958"/>
    <w:rPr>
      <w:rFonts w:cs="Wingdings"/>
      <w:sz w:val="20"/>
    </w:rPr>
  </w:style>
  <w:style w:type="character" w:customStyle="1" w:styleId="ListLabel959">
    <w:name w:val="ListLabel 959"/>
    <w:rPr>
      <w:rFonts w:cs="Wingdings"/>
      <w:sz w:val="20"/>
    </w:rPr>
  </w:style>
  <w:style w:type="character" w:customStyle="1" w:styleId="ListLabel960">
    <w:name w:val="ListLabel 960"/>
    <w:rPr>
      <w:rFonts w:cs="Wingdings"/>
      <w:sz w:val="20"/>
    </w:rPr>
  </w:style>
  <w:style w:type="character" w:customStyle="1" w:styleId="ListLabel961">
    <w:name w:val="ListLabel 961"/>
    <w:rPr>
      <w:rFonts w:cs="Wingdings"/>
      <w:sz w:val="20"/>
    </w:rPr>
  </w:style>
  <w:style w:type="character" w:customStyle="1" w:styleId="ListLabel962">
    <w:name w:val="ListLabel 962"/>
    <w:rPr>
      <w:rFonts w:cs="Symbol"/>
      <w:b w:val="0"/>
      <w:sz w:val="20"/>
    </w:rPr>
  </w:style>
  <w:style w:type="character" w:customStyle="1" w:styleId="ListLabel963">
    <w:name w:val="ListLabel 963"/>
    <w:rPr>
      <w:rFonts w:ascii="Tahoma" w:hAnsi="Tahoma" w:cs="Courier New"/>
      <w:b w:val="0"/>
      <w:sz w:val="20"/>
    </w:rPr>
  </w:style>
  <w:style w:type="character" w:customStyle="1" w:styleId="ListLabel964">
    <w:name w:val="ListLabel 964"/>
    <w:rPr>
      <w:rFonts w:ascii="Tahoma" w:hAnsi="Tahoma" w:cs="Wingdings"/>
      <w:b w:val="0"/>
      <w:sz w:val="20"/>
    </w:rPr>
  </w:style>
  <w:style w:type="character" w:customStyle="1" w:styleId="ListLabel965">
    <w:name w:val="ListLabel 965"/>
    <w:rPr>
      <w:rFonts w:cs="Wingdings"/>
      <w:sz w:val="20"/>
    </w:rPr>
  </w:style>
  <w:style w:type="character" w:customStyle="1" w:styleId="ListLabel966">
    <w:name w:val="ListLabel 966"/>
    <w:rPr>
      <w:rFonts w:cs="Wingdings"/>
      <w:sz w:val="20"/>
    </w:rPr>
  </w:style>
  <w:style w:type="character" w:customStyle="1" w:styleId="ListLabel967">
    <w:name w:val="ListLabel 967"/>
    <w:rPr>
      <w:rFonts w:cs="Wingdings"/>
      <w:sz w:val="20"/>
    </w:rPr>
  </w:style>
  <w:style w:type="character" w:customStyle="1" w:styleId="ListLabel968">
    <w:name w:val="ListLabel 968"/>
    <w:rPr>
      <w:rFonts w:cs="Wingdings"/>
      <w:sz w:val="20"/>
    </w:rPr>
  </w:style>
  <w:style w:type="character" w:customStyle="1" w:styleId="ListLabel969">
    <w:name w:val="ListLabel 969"/>
    <w:rPr>
      <w:rFonts w:cs="Wingdings"/>
      <w:sz w:val="20"/>
    </w:rPr>
  </w:style>
  <w:style w:type="character" w:customStyle="1" w:styleId="ListLabel970">
    <w:name w:val="ListLabel 970"/>
    <w:rPr>
      <w:rFonts w:cs="Wingdings"/>
      <w:sz w:val="20"/>
    </w:rPr>
  </w:style>
  <w:style w:type="character" w:customStyle="1" w:styleId="ListLabel971">
    <w:name w:val="ListLabel 971"/>
    <w:rPr>
      <w:rFonts w:cs="OpenSymbol"/>
      <w:b w:val="0"/>
      <w:sz w:val="20"/>
    </w:rPr>
  </w:style>
  <w:style w:type="character" w:customStyle="1" w:styleId="ListLabel972">
    <w:name w:val="ListLabel 972"/>
    <w:rPr>
      <w:rFonts w:cs="OpenSymbol"/>
    </w:rPr>
  </w:style>
  <w:style w:type="character" w:customStyle="1" w:styleId="ListLabel973">
    <w:name w:val="ListLabel 973"/>
    <w:rPr>
      <w:rFonts w:cs="OpenSymbol"/>
    </w:rPr>
  </w:style>
  <w:style w:type="character" w:customStyle="1" w:styleId="ListLabel974">
    <w:name w:val="ListLabel 974"/>
    <w:rPr>
      <w:rFonts w:cs="OpenSymbol"/>
    </w:rPr>
  </w:style>
  <w:style w:type="character" w:customStyle="1" w:styleId="ListLabel975">
    <w:name w:val="ListLabel 975"/>
    <w:rPr>
      <w:rFonts w:cs="OpenSymbol"/>
    </w:rPr>
  </w:style>
  <w:style w:type="character" w:customStyle="1" w:styleId="ListLabel976">
    <w:name w:val="ListLabel 976"/>
    <w:rPr>
      <w:rFonts w:cs="OpenSymbol"/>
    </w:rPr>
  </w:style>
  <w:style w:type="character" w:customStyle="1" w:styleId="ListLabel977">
    <w:name w:val="ListLabel 977"/>
    <w:rPr>
      <w:rFonts w:cs="OpenSymbol"/>
    </w:rPr>
  </w:style>
  <w:style w:type="character" w:customStyle="1" w:styleId="ListLabel978">
    <w:name w:val="ListLabel 978"/>
    <w:rPr>
      <w:rFonts w:cs="OpenSymbol"/>
    </w:rPr>
  </w:style>
  <w:style w:type="character" w:customStyle="1" w:styleId="ListLabel979">
    <w:name w:val="ListLabel 979"/>
    <w:rPr>
      <w:rFonts w:cs="OpenSymbol"/>
    </w:rPr>
  </w:style>
  <w:style w:type="character" w:customStyle="1" w:styleId="ListLabel980">
    <w:name w:val="ListLabel 980"/>
    <w:rPr>
      <w:lang w:val="it-IT"/>
    </w:rPr>
  </w:style>
  <w:style w:type="character" w:customStyle="1" w:styleId="ListLabel981">
    <w:name w:val="ListLabel 981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982">
    <w:name w:val="ListLabel 98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983">
    <w:name w:val="ListLabel 983"/>
    <w:rPr>
      <w:rFonts w:ascii="Tahoma" w:hAnsi="Tahoma" w:cs="Symbol"/>
      <w:b/>
      <w:sz w:val="24"/>
    </w:rPr>
  </w:style>
  <w:style w:type="character" w:customStyle="1" w:styleId="ListLabel984">
    <w:name w:val="ListLabel 984"/>
    <w:rPr>
      <w:rFonts w:cs="Courier New"/>
      <w:sz w:val="20"/>
    </w:rPr>
  </w:style>
  <w:style w:type="character" w:customStyle="1" w:styleId="ListLabel985">
    <w:name w:val="ListLabel 985"/>
    <w:rPr>
      <w:rFonts w:cs="Wingdings"/>
      <w:sz w:val="20"/>
    </w:rPr>
  </w:style>
  <w:style w:type="character" w:customStyle="1" w:styleId="ListLabel986">
    <w:name w:val="ListLabel 986"/>
    <w:rPr>
      <w:rFonts w:cs="Wingdings"/>
      <w:sz w:val="20"/>
    </w:rPr>
  </w:style>
  <w:style w:type="character" w:customStyle="1" w:styleId="ListLabel987">
    <w:name w:val="ListLabel 987"/>
    <w:rPr>
      <w:rFonts w:cs="Wingdings"/>
      <w:sz w:val="20"/>
    </w:rPr>
  </w:style>
  <w:style w:type="character" w:customStyle="1" w:styleId="ListLabel988">
    <w:name w:val="ListLabel 988"/>
    <w:rPr>
      <w:rFonts w:cs="Wingdings"/>
      <w:sz w:val="20"/>
    </w:rPr>
  </w:style>
  <w:style w:type="character" w:customStyle="1" w:styleId="ListLabel989">
    <w:name w:val="ListLabel 989"/>
    <w:rPr>
      <w:rFonts w:cs="Wingdings"/>
      <w:sz w:val="20"/>
    </w:rPr>
  </w:style>
  <w:style w:type="character" w:customStyle="1" w:styleId="ListLabel990">
    <w:name w:val="ListLabel 990"/>
    <w:rPr>
      <w:rFonts w:cs="Wingdings"/>
      <w:sz w:val="20"/>
    </w:rPr>
  </w:style>
  <w:style w:type="character" w:customStyle="1" w:styleId="ListLabel991">
    <w:name w:val="ListLabel 991"/>
    <w:rPr>
      <w:rFonts w:cs="Wingdings"/>
      <w:sz w:val="20"/>
    </w:rPr>
  </w:style>
  <w:style w:type="character" w:customStyle="1" w:styleId="ListLabel992">
    <w:name w:val="ListLabel 992"/>
    <w:rPr>
      <w:rFonts w:ascii="Tahoma" w:hAnsi="Tahoma" w:cs="OpenSymbol"/>
      <w:b w:val="0"/>
      <w:sz w:val="20"/>
    </w:rPr>
  </w:style>
  <w:style w:type="character" w:customStyle="1" w:styleId="ListLabel993">
    <w:name w:val="ListLabel 993"/>
    <w:rPr>
      <w:rFonts w:cs="OpenSymbol"/>
    </w:rPr>
  </w:style>
  <w:style w:type="character" w:customStyle="1" w:styleId="ListLabel994">
    <w:name w:val="ListLabel 994"/>
    <w:rPr>
      <w:rFonts w:cs="OpenSymbol"/>
    </w:rPr>
  </w:style>
  <w:style w:type="character" w:customStyle="1" w:styleId="ListLabel995">
    <w:name w:val="ListLabel 995"/>
    <w:rPr>
      <w:rFonts w:cs="OpenSymbol"/>
    </w:rPr>
  </w:style>
  <w:style w:type="character" w:customStyle="1" w:styleId="ListLabel996">
    <w:name w:val="ListLabel 996"/>
    <w:rPr>
      <w:rFonts w:cs="OpenSymbol"/>
    </w:rPr>
  </w:style>
  <w:style w:type="character" w:customStyle="1" w:styleId="ListLabel997">
    <w:name w:val="ListLabel 997"/>
    <w:rPr>
      <w:rFonts w:cs="OpenSymbol"/>
    </w:rPr>
  </w:style>
  <w:style w:type="character" w:customStyle="1" w:styleId="ListLabel998">
    <w:name w:val="ListLabel 998"/>
    <w:rPr>
      <w:rFonts w:cs="OpenSymbol"/>
    </w:rPr>
  </w:style>
  <w:style w:type="character" w:customStyle="1" w:styleId="ListLabel999">
    <w:name w:val="ListLabel 999"/>
    <w:rPr>
      <w:rFonts w:cs="OpenSymbol"/>
    </w:rPr>
  </w:style>
  <w:style w:type="character" w:customStyle="1" w:styleId="ListLabel1000">
    <w:name w:val="ListLabel 1000"/>
    <w:rPr>
      <w:rFonts w:cs="OpenSymbol"/>
    </w:rPr>
  </w:style>
  <w:style w:type="character" w:customStyle="1" w:styleId="ListLabel1001">
    <w:name w:val="ListLabel 1001"/>
    <w:rPr>
      <w:rFonts w:cs="OpenSymbol"/>
    </w:rPr>
  </w:style>
  <w:style w:type="character" w:customStyle="1" w:styleId="ListLabel1002">
    <w:name w:val="ListLabel 1002"/>
    <w:rPr>
      <w:rFonts w:cs="OpenSymbol"/>
    </w:rPr>
  </w:style>
  <w:style w:type="character" w:customStyle="1" w:styleId="ListLabel1003">
    <w:name w:val="ListLabel 1003"/>
    <w:rPr>
      <w:rFonts w:cs="OpenSymbol"/>
    </w:rPr>
  </w:style>
  <w:style w:type="character" w:customStyle="1" w:styleId="ListLabel1004">
    <w:name w:val="ListLabel 1004"/>
    <w:rPr>
      <w:rFonts w:cs="OpenSymbol"/>
    </w:rPr>
  </w:style>
  <w:style w:type="character" w:customStyle="1" w:styleId="ListLabel1005">
    <w:name w:val="ListLabel 1005"/>
    <w:rPr>
      <w:rFonts w:cs="OpenSymbol"/>
    </w:rPr>
  </w:style>
  <w:style w:type="character" w:customStyle="1" w:styleId="ListLabel1006">
    <w:name w:val="ListLabel 1006"/>
    <w:rPr>
      <w:rFonts w:cs="OpenSymbol"/>
    </w:rPr>
  </w:style>
  <w:style w:type="character" w:customStyle="1" w:styleId="ListLabel1007">
    <w:name w:val="ListLabel 1007"/>
    <w:rPr>
      <w:rFonts w:cs="OpenSymbol"/>
    </w:rPr>
  </w:style>
  <w:style w:type="character" w:customStyle="1" w:styleId="ListLabel1008">
    <w:name w:val="ListLabel 1008"/>
    <w:rPr>
      <w:rFonts w:cs="OpenSymbol"/>
    </w:rPr>
  </w:style>
  <w:style w:type="character" w:customStyle="1" w:styleId="ListLabel1009">
    <w:name w:val="ListLabel 1009"/>
    <w:rPr>
      <w:rFonts w:cs="OpenSymbol"/>
    </w:rPr>
  </w:style>
  <w:style w:type="character" w:customStyle="1" w:styleId="ListLabel1010">
    <w:name w:val="ListLabel 1010"/>
    <w:rPr>
      <w:rFonts w:cs="OpenSymbol"/>
    </w:rPr>
  </w:style>
  <w:style w:type="character" w:customStyle="1" w:styleId="ListLabel1011">
    <w:name w:val="ListLabel 1011"/>
    <w:rPr>
      <w:rFonts w:cs="OpenSymbol"/>
    </w:rPr>
  </w:style>
  <w:style w:type="character" w:customStyle="1" w:styleId="ListLabel1012">
    <w:name w:val="ListLabel 1012"/>
    <w:rPr>
      <w:rFonts w:cs="OpenSymbol"/>
    </w:rPr>
  </w:style>
  <w:style w:type="character" w:customStyle="1" w:styleId="ListLabel1013">
    <w:name w:val="ListLabel 1013"/>
    <w:rPr>
      <w:rFonts w:cs="OpenSymbol"/>
    </w:rPr>
  </w:style>
  <w:style w:type="character" w:customStyle="1" w:styleId="ListLabel1014">
    <w:name w:val="ListLabel 1014"/>
    <w:rPr>
      <w:rFonts w:cs="OpenSymbol"/>
    </w:rPr>
  </w:style>
  <w:style w:type="character" w:customStyle="1" w:styleId="ListLabel1015">
    <w:name w:val="ListLabel 1015"/>
    <w:rPr>
      <w:rFonts w:cs="OpenSymbol"/>
    </w:rPr>
  </w:style>
  <w:style w:type="character" w:customStyle="1" w:styleId="ListLabel1016">
    <w:name w:val="ListLabel 1016"/>
    <w:rPr>
      <w:rFonts w:cs="OpenSymbol"/>
    </w:rPr>
  </w:style>
  <w:style w:type="character" w:customStyle="1" w:styleId="ListLabel1017">
    <w:name w:val="ListLabel 1017"/>
    <w:rPr>
      <w:rFonts w:cs="OpenSymbol"/>
    </w:rPr>
  </w:style>
  <w:style w:type="character" w:customStyle="1" w:styleId="ListLabel1018">
    <w:name w:val="ListLabel 1018"/>
    <w:rPr>
      <w:rFonts w:cs="OpenSymbol"/>
    </w:rPr>
  </w:style>
  <w:style w:type="character" w:customStyle="1" w:styleId="ListLabel1019">
    <w:name w:val="ListLabel 1019"/>
    <w:rPr>
      <w:rFonts w:ascii="Tahoma" w:hAnsi="Tahoma" w:cs="OpenSymbol"/>
      <w:b w:val="0"/>
      <w:sz w:val="20"/>
    </w:rPr>
  </w:style>
  <w:style w:type="character" w:customStyle="1" w:styleId="ListLabel1020">
    <w:name w:val="ListLabel 1020"/>
    <w:rPr>
      <w:rFonts w:cs="OpenSymbol"/>
    </w:rPr>
  </w:style>
  <w:style w:type="character" w:customStyle="1" w:styleId="ListLabel1021">
    <w:name w:val="ListLabel 1021"/>
    <w:rPr>
      <w:rFonts w:cs="OpenSymbol"/>
    </w:rPr>
  </w:style>
  <w:style w:type="character" w:customStyle="1" w:styleId="ListLabel1022">
    <w:name w:val="ListLabel 1022"/>
    <w:rPr>
      <w:rFonts w:cs="OpenSymbol"/>
    </w:rPr>
  </w:style>
  <w:style w:type="character" w:customStyle="1" w:styleId="ListLabel1023">
    <w:name w:val="ListLabel 1023"/>
    <w:rPr>
      <w:rFonts w:cs="OpenSymbol"/>
    </w:rPr>
  </w:style>
  <w:style w:type="character" w:customStyle="1" w:styleId="ListLabel1024">
    <w:name w:val="ListLabel 1024"/>
    <w:rPr>
      <w:rFonts w:cs="OpenSymbol"/>
    </w:rPr>
  </w:style>
  <w:style w:type="character" w:customStyle="1" w:styleId="ListLabel1025">
    <w:name w:val="ListLabel 1025"/>
    <w:rPr>
      <w:rFonts w:cs="OpenSymbol"/>
    </w:rPr>
  </w:style>
  <w:style w:type="character" w:customStyle="1" w:styleId="ListLabel1026">
    <w:name w:val="ListLabel 1026"/>
    <w:rPr>
      <w:rFonts w:cs="OpenSymbol"/>
    </w:rPr>
  </w:style>
  <w:style w:type="character" w:customStyle="1" w:styleId="ListLabel1027">
    <w:name w:val="ListLabel 1027"/>
    <w:rPr>
      <w:rFonts w:cs="OpenSymbol"/>
    </w:rPr>
  </w:style>
  <w:style w:type="character" w:customStyle="1" w:styleId="ListLabel1028">
    <w:name w:val="ListLabel 1028"/>
    <w:rPr>
      <w:rFonts w:cs="OpenSymbol"/>
      <w:b w:val="0"/>
      <w:sz w:val="20"/>
    </w:rPr>
  </w:style>
  <w:style w:type="character" w:customStyle="1" w:styleId="ListLabel1029">
    <w:name w:val="ListLabel 1029"/>
    <w:rPr>
      <w:rFonts w:cs="OpenSymbol"/>
    </w:rPr>
  </w:style>
  <w:style w:type="character" w:customStyle="1" w:styleId="ListLabel1030">
    <w:name w:val="ListLabel 1030"/>
    <w:rPr>
      <w:rFonts w:cs="OpenSymbol"/>
    </w:rPr>
  </w:style>
  <w:style w:type="character" w:customStyle="1" w:styleId="ListLabel1031">
    <w:name w:val="ListLabel 1031"/>
    <w:rPr>
      <w:rFonts w:cs="OpenSymbol"/>
    </w:rPr>
  </w:style>
  <w:style w:type="character" w:customStyle="1" w:styleId="ListLabel1032">
    <w:name w:val="ListLabel 1032"/>
    <w:rPr>
      <w:rFonts w:cs="OpenSymbol"/>
    </w:rPr>
  </w:style>
  <w:style w:type="character" w:customStyle="1" w:styleId="ListLabel1033">
    <w:name w:val="ListLabel 1033"/>
    <w:rPr>
      <w:rFonts w:cs="OpenSymbol"/>
    </w:rPr>
  </w:style>
  <w:style w:type="character" w:customStyle="1" w:styleId="ListLabel1034">
    <w:name w:val="ListLabel 1034"/>
    <w:rPr>
      <w:rFonts w:cs="OpenSymbol"/>
    </w:rPr>
  </w:style>
  <w:style w:type="character" w:customStyle="1" w:styleId="ListLabel1035">
    <w:name w:val="ListLabel 1035"/>
    <w:rPr>
      <w:rFonts w:cs="OpenSymbol"/>
    </w:rPr>
  </w:style>
  <w:style w:type="character" w:customStyle="1" w:styleId="ListLabel1036">
    <w:name w:val="ListLabel 1036"/>
    <w:rPr>
      <w:rFonts w:cs="OpenSymbol"/>
    </w:rPr>
  </w:style>
  <w:style w:type="character" w:customStyle="1" w:styleId="ListLabel1037">
    <w:name w:val="ListLabel 1037"/>
    <w:rPr>
      <w:rFonts w:ascii="Tahoma" w:hAnsi="Tahoma" w:cs="OpenSymbol"/>
      <w:b w:val="0"/>
      <w:sz w:val="20"/>
    </w:rPr>
  </w:style>
  <w:style w:type="character" w:customStyle="1" w:styleId="ListLabel1038">
    <w:name w:val="ListLabel 1038"/>
    <w:rPr>
      <w:rFonts w:cs="OpenSymbol"/>
    </w:rPr>
  </w:style>
  <w:style w:type="character" w:customStyle="1" w:styleId="ListLabel1039">
    <w:name w:val="ListLabel 1039"/>
    <w:rPr>
      <w:rFonts w:cs="OpenSymbol"/>
    </w:rPr>
  </w:style>
  <w:style w:type="character" w:customStyle="1" w:styleId="ListLabel1040">
    <w:name w:val="ListLabel 1040"/>
    <w:rPr>
      <w:rFonts w:cs="OpenSymbol"/>
    </w:rPr>
  </w:style>
  <w:style w:type="character" w:customStyle="1" w:styleId="ListLabel1041">
    <w:name w:val="ListLabel 1041"/>
    <w:rPr>
      <w:rFonts w:cs="OpenSymbol"/>
    </w:rPr>
  </w:style>
  <w:style w:type="character" w:customStyle="1" w:styleId="ListLabel1042">
    <w:name w:val="ListLabel 1042"/>
    <w:rPr>
      <w:rFonts w:cs="OpenSymbol"/>
    </w:rPr>
  </w:style>
  <w:style w:type="character" w:customStyle="1" w:styleId="ListLabel1043">
    <w:name w:val="ListLabel 1043"/>
    <w:rPr>
      <w:rFonts w:cs="OpenSymbol"/>
    </w:rPr>
  </w:style>
  <w:style w:type="character" w:customStyle="1" w:styleId="ListLabel1044">
    <w:name w:val="ListLabel 1044"/>
    <w:rPr>
      <w:rFonts w:cs="OpenSymbol"/>
    </w:rPr>
  </w:style>
  <w:style w:type="character" w:customStyle="1" w:styleId="ListLabel1045">
    <w:name w:val="ListLabel 1045"/>
    <w:rPr>
      <w:rFonts w:cs="OpenSymbol"/>
    </w:rPr>
  </w:style>
  <w:style w:type="character" w:customStyle="1" w:styleId="ListLabel1046">
    <w:name w:val="ListLabel 1046"/>
    <w:rPr>
      <w:rFonts w:ascii="Tahoma" w:hAnsi="Tahoma" w:cs="OpenSymbol"/>
      <w:b w:val="0"/>
      <w:sz w:val="20"/>
    </w:rPr>
  </w:style>
  <w:style w:type="character" w:customStyle="1" w:styleId="ListLabel1047">
    <w:name w:val="ListLabel 1047"/>
    <w:rPr>
      <w:rFonts w:cs="OpenSymbol"/>
    </w:rPr>
  </w:style>
  <w:style w:type="character" w:customStyle="1" w:styleId="ListLabel1048">
    <w:name w:val="ListLabel 1048"/>
    <w:rPr>
      <w:rFonts w:cs="OpenSymbol"/>
    </w:rPr>
  </w:style>
  <w:style w:type="character" w:customStyle="1" w:styleId="ListLabel1049">
    <w:name w:val="ListLabel 1049"/>
    <w:rPr>
      <w:rFonts w:cs="OpenSymbol"/>
    </w:rPr>
  </w:style>
  <w:style w:type="character" w:customStyle="1" w:styleId="ListLabel1050">
    <w:name w:val="ListLabel 1050"/>
    <w:rPr>
      <w:rFonts w:cs="OpenSymbol"/>
    </w:rPr>
  </w:style>
  <w:style w:type="character" w:customStyle="1" w:styleId="ListLabel1051">
    <w:name w:val="ListLabel 1051"/>
    <w:rPr>
      <w:rFonts w:cs="OpenSymbol"/>
    </w:rPr>
  </w:style>
  <w:style w:type="character" w:customStyle="1" w:styleId="ListLabel1052">
    <w:name w:val="ListLabel 1052"/>
    <w:rPr>
      <w:rFonts w:cs="OpenSymbol"/>
    </w:rPr>
  </w:style>
  <w:style w:type="character" w:customStyle="1" w:styleId="ListLabel1053">
    <w:name w:val="ListLabel 1053"/>
    <w:rPr>
      <w:rFonts w:cs="OpenSymbol"/>
    </w:rPr>
  </w:style>
  <w:style w:type="character" w:customStyle="1" w:styleId="ListLabel1054">
    <w:name w:val="ListLabel 1054"/>
    <w:rPr>
      <w:rFonts w:cs="OpenSymbol"/>
    </w:rPr>
  </w:style>
  <w:style w:type="character" w:customStyle="1" w:styleId="ListLabel1055">
    <w:name w:val="ListLabel 1055"/>
    <w:rPr>
      <w:rFonts w:ascii="Tahoma" w:hAnsi="Tahoma" w:cs="OpenSymbol"/>
      <w:b w:val="0"/>
      <w:sz w:val="20"/>
    </w:rPr>
  </w:style>
  <w:style w:type="character" w:customStyle="1" w:styleId="ListLabel1056">
    <w:name w:val="ListLabel 1056"/>
    <w:rPr>
      <w:rFonts w:cs="OpenSymbol"/>
    </w:rPr>
  </w:style>
  <w:style w:type="character" w:customStyle="1" w:styleId="ListLabel1057">
    <w:name w:val="ListLabel 1057"/>
    <w:rPr>
      <w:rFonts w:cs="OpenSymbol"/>
    </w:rPr>
  </w:style>
  <w:style w:type="character" w:customStyle="1" w:styleId="ListLabel1058">
    <w:name w:val="ListLabel 1058"/>
    <w:rPr>
      <w:rFonts w:cs="OpenSymbol"/>
    </w:rPr>
  </w:style>
  <w:style w:type="character" w:customStyle="1" w:styleId="ListLabel1059">
    <w:name w:val="ListLabel 1059"/>
    <w:rPr>
      <w:rFonts w:cs="OpenSymbol"/>
    </w:rPr>
  </w:style>
  <w:style w:type="character" w:customStyle="1" w:styleId="ListLabel1060">
    <w:name w:val="ListLabel 1060"/>
    <w:rPr>
      <w:rFonts w:cs="OpenSymbol"/>
    </w:rPr>
  </w:style>
  <w:style w:type="character" w:customStyle="1" w:styleId="ListLabel1061">
    <w:name w:val="ListLabel 1061"/>
    <w:rPr>
      <w:rFonts w:cs="OpenSymbol"/>
    </w:rPr>
  </w:style>
  <w:style w:type="character" w:customStyle="1" w:styleId="ListLabel1062">
    <w:name w:val="ListLabel 1062"/>
    <w:rPr>
      <w:rFonts w:cs="OpenSymbol"/>
    </w:rPr>
  </w:style>
  <w:style w:type="character" w:customStyle="1" w:styleId="ListLabel1063">
    <w:name w:val="ListLabel 1063"/>
    <w:rPr>
      <w:rFonts w:cs="OpenSymbol"/>
    </w:rPr>
  </w:style>
  <w:style w:type="character" w:customStyle="1" w:styleId="ListLabel1064">
    <w:name w:val="ListLabel 1064"/>
    <w:rPr>
      <w:rFonts w:ascii="Tahoma" w:hAnsi="Tahoma" w:cs="OpenSymbol"/>
      <w:b w:val="0"/>
      <w:sz w:val="20"/>
    </w:rPr>
  </w:style>
  <w:style w:type="character" w:customStyle="1" w:styleId="ListLabel1065">
    <w:name w:val="ListLabel 1065"/>
    <w:rPr>
      <w:rFonts w:cs="OpenSymbol"/>
    </w:rPr>
  </w:style>
  <w:style w:type="character" w:customStyle="1" w:styleId="ListLabel1066">
    <w:name w:val="ListLabel 1066"/>
    <w:rPr>
      <w:rFonts w:cs="OpenSymbol"/>
    </w:rPr>
  </w:style>
  <w:style w:type="character" w:customStyle="1" w:styleId="ListLabel1067">
    <w:name w:val="ListLabel 1067"/>
    <w:rPr>
      <w:rFonts w:cs="OpenSymbol"/>
    </w:rPr>
  </w:style>
  <w:style w:type="character" w:customStyle="1" w:styleId="ListLabel1068">
    <w:name w:val="ListLabel 1068"/>
    <w:rPr>
      <w:rFonts w:cs="OpenSymbol"/>
    </w:rPr>
  </w:style>
  <w:style w:type="character" w:customStyle="1" w:styleId="ListLabel1069">
    <w:name w:val="ListLabel 1069"/>
    <w:rPr>
      <w:rFonts w:cs="OpenSymbol"/>
    </w:rPr>
  </w:style>
  <w:style w:type="character" w:customStyle="1" w:styleId="ListLabel1070">
    <w:name w:val="ListLabel 1070"/>
    <w:rPr>
      <w:rFonts w:cs="OpenSymbol"/>
    </w:rPr>
  </w:style>
  <w:style w:type="character" w:customStyle="1" w:styleId="ListLabel1071">
    <w:name w:val="ListLabel 1071"/>
    <w:rPr>
      <w:rFonts w:cs="OpenSymbol"/>
    </w:rPr>
  </w:style>
  <w:style w:type="character" w:customStyle="1" w:styleId="ListLabel1072">
    <w:name w:val="ListLabel 1072"/>
    <w:rPr>
      <w:rFonts w:cs="OpenSymbol"/>
    </w:rPr>
  </w:style>
  <w:style w:type="character" w:customStyle="1" w:styleId="ListLabel1073">
    <w:name w:val="ListLabel 1073"/>
    <w:rPr>
      <w:rFonts w:ascii="Tahoma" w:hAnsi="Tahoma" w:cs="OpenSymbol"/>
      <w:b w:val="0"/>
      <w:sz w:val="20"/>
    </w:rPr>
  </w:style>
  <w:style w:type="character" w:customStyle="1" w:styleId="ListLabel1074">
    <w:name w:val="ListLabel 1074"/>
    <w:rPr>
      <w:rFonts w:cs="OpenSymbol"/>
    </w:rPr>
  </w:style>
  <w:style w:type="character" w:customStyle="1" w:styleId="ListLabel1075">
    <w:name w:val="ListLabel 1075"/>
    <w:rPr>
      <w:rFonts w:cs="OpenSymbol"/>
    </w:rPr>
  </w:style>
  <w:style w:type="character" w:customStyle="1" w:styleId="ListLabel1076">
    <w:name w:val="ListLabel 1076"/>
    <w:rPr>
      <w:rFonts w:cs="OpenSymbol"/>
    </w:rPr>
  </w:style>
  <w:style w:type="character" w:customStyle="1" w:styleId="ListLabel1077">
    <w:name w:val="ListLabel 1077"/>
    <w:rPr>
      <w:rFonts w:cs="OpenSymbol"/>
    </w:rPr>
  </w:style>
  <w:style w:type="character" w:customStyle="1" w:styleId="ListLabel1078">
    <w:name w:val="ListLabel 1078"/>
    <w:rPr>
      <w:rFonts w:cs="OpenSymbol"/>
    </w:rPr>
  </w:style>
  <w:style w:type="character" w:customStyle="1" w:styleId="ListLabel1079">
    <w:name w:val="ListLabel 1079"/>
    <w:rPr>
      <w:rFonts w:cs="OpenSymbol"/>
    </w:rPr>
  </w:style>
  <w:style w:type="character" w:customStyle="1" w:styleId="ListLabel1080">
    <w:name w:val="ListLabel 1080"/>
    <w:rPr>
      <w:rFonts w:cs="OpenSymbol"/>
    </w:rPr>
  </w:style>
  <w:style w:type="character" w:customStyle="1" w:styleId="ListLabel1081">
    <w:name w:val="ListLabel 1081"/>
    <w:rPr>
      <w:rFonts w:cs="OpenSymbol"/>
    </w:rPr>
  </w:style>
  <w:style w:type="character" w:customStyle="1" w:styleId="ListLabel1082">
    <w:name w:val="ListLabel 1082"/>
    <w:rPr>
      <w:rFonts w:ascii="Arial" w:hAnsi="Arial" w:cs="OpenSymbol"/>
    </w:rPr>
  </w:style>
  <w:style w:type="character" w:customStyle="1" w:styleId="ListLabel1083">
    <w:name w:val="ListLabel 1083"/>
    <w:rPr>
      <w:rFonts w:cs="OpenSymbol"/>
    </w:rPr>
  </w:style>
  <w:style w:type="character" w:customStyle="1" w:styleId="ListLabel1084">
    <w:name w:val="ListLabel 1084"/>
    <w:rPr>
      <w:rFonts w:cs="OpenSymbol"/>
    </w:rPr>
  </w:style>
  <w:style w:type="character" w:customStyle="1" w:styleId="ListLabel1085">
    <w:name w:val="ListLabel 1085"/>
    <w:rPr>
      <w:rFonts w:cs="OpenSymbol"/>
    </w:rPr>
  </w:style>
  <w:style w:type="character" w:customStyle="1" w:styleId="ListLabel1086">
    <w:name w:val="ListLabel 1086"/>
    <w:rPr>
      <w:rFonts w:cs="OpenSymbol"/>
    </w:rPr>
  </w:style>
  <w:style w:type="character" w:customStyle="1" w:styleId="ListLabel1087">
    <w:name w:val="ListLabel 1087"/>
    <w:rPr>
      <w:rFonts w:cs="OpenSymbol"/>
    </w:rPr>
  </w:style>
  <w:style w:type="character" w:customStyle="1" w:styleId="ListLabel1088">
    <w:name w:val="ListLabel 1088"/>
    <w:rPr>
      <w:rFonts w:cs="OpenSymbol"/>
    </w:rPr>
  </w:style>
  <w:style w:type="character" w:customStyle="1" w:styleId="ListLabel1089">
    <w:name w:val="ListLabel 1089"/>
    <w:rPr>
      <w:rFonts w:cs="OpenSymbol"/>
    </w:rPr>
  </w:style>
  <w:style w:type="character" w:customStyle="1" w:styleId="ListLabel1090">
    <w:name w:val="ListLabel 1090"/>
    <w:rPr>
      <w:rFonts w:cs="OpenSymbol"/>
    </w:rPr>
  </w:style>
  <w:style w:type="character" w:customStyle="1" w:styleId="ListLabel1091">
    <w:name w:val="ListLabel 1091"/>
    <w:rPr>
      <w:rFonts w:cs="OpenSymbol"/>
    </w:rPr>
  </w:style>
  <w:style w:type="character" w:customStyle="1" w:styleId="ListLabel1092">
    <w:name w:val="ListLabel 1092"/>
    <w:rPr>
      <w:rFonts w:cs="OpenSymbol"/>
    </w:rPr>
  </w:style>
  <w:style w:type="character" w:customStyle="1" w:styleId="ListLabel1093">
    <w:name w:val="ListLabel 1093"/>
    <w:rPr>
      <w:rFonts w:cs="OpenSymbol"/>
    </w:rPr>
  </w:style>
  <w:style w:type="character" w:customStyle="1" w:styleId="ListLabel1094">
    <w:name w:val="ListLabel 1094"/>
    <w:rPr>
      <w:rFonts w:cs="OpenSymbol"/>
    </w:rPr>
  </w:style>
  <w:style w:type="character" w:customStyle="1" w:styleId="ListLabel1095">
    <w:name w:val="ListLabel 1095"/>
    <w:rPr>
      <w:rFonts w:cs="OpenSymbol"/>
    </w:rPr>
  </w:style>
  <w:style w:type="character" w:customStyle="1" w:styleId="ListLabel1096">
    <w:name w:val="ListLabel 1096"/>
    <w:rPr>
      <w:rFonts w:cs="OpenSymbol"/>
    </w:rPr>
  </w:style>
  <w:style w:type="character" w:customStyle="1" w:styleId="ListLabel1097">
    <w:name w:val="ListLabel 1097"/>
    <w:rPr>
      <w:rFonts w:cs="OpenSymbol"/>
    </w:rPr>
  </w:style>
  <w:style w:type="character" w:customStyle="1" w:styleId="ListLabel1098">
    <w:name w:val="ListLabel 1098"/>
    <w:rPr>
      <w:rFonts w:cs="OpenSymbol"/>
    </w:rPr>
  </w:style>
  <w:style w:type="character" w:customStyle="1" w:styleId="ListLabel1099">
    <w:name w:val="ListLabel 1099"/>
    <w:rPr>
      <w:rFonts w:cs="OpenSymbol"/>
    </w:rPr>
  </w:style>
  <w:style w:type="character" w:customStyle="1" w:styleId="ListLabel1100">
    <w:name w:val="ListLabel 1100"/>
    <w:rPr>
      <w:rFonts w:cs="OpenSymbol"/>
    </w:rPr>
  </w:style>
  <w:style w:type="character" w:customStyle="1" w:styleId="ListLabel1101">
    <w:name w:val="ListLabel 1101"/>
    <w:rPr>
      <w:rFonts w:cs="OpenSymbol"/>
    </w:rPr>
  </w:style>
  <w:style w:type="character" w:customStyle="1" w:styleId="ListLabel1102">
    <w:name w:val="ListLabel 1102"/>
    <w:rPr>
      <w:rFonts w:cs="OpenSymbol"/>
    </w:rPr>
  </w:style>
  <w:style w:type="character" w:customStyle="1" w:styleId="ListLabel1103">
    <w:name w:val="ListLabel 1103"/>
    <w:rPr>
      <w:rFonts w:cs="OpenSymbol"/>
    </w:rPr>
  </w:style>
  <w:style w:type="character" w:customStyle="1" w:styleId="ListLabel1104">
    <w:name w:val="ListLabel 1104"/>
    <w:rPr>
      <w:rFonts w:cs="OpenSymbol"/>
    </w:rPr>
  </w:style>
  <w:style w:type="character" w:customStyle="1" w:styleId="ListLabel1105">
    <w:name w:val="ListLabel 1105"/>
    <w:rPr>
      <w:rFonts w:cs="OpenSymbol"/>
    </w:rPr>
  </w:style>
  <w:style w:type="character" w:customStyle="1" w:styleId="ListLabel1106">
    <w:name w:val="ListLabel 1106"/>
    <w:rPr>
      <w:rFonts w:cs="OpenSymbol"/>
    </w:rPr>
  </w:style>
  <w:style w:type="character" w:customStyle="1" w:styleId="ListLabel1107">
    <w:name w:val="ListLabel 1107"/>
    <w:rPr>
      <w:rFonts w:cs="OpenSymbol"/>
    </w:rPr>
  </w:style>
  <w:style w:type="character" w:customStyle="1" w:styleId="ListLabel1108">
    <w:name w:val="ListLabel 1108"/>
    <w:rPr>
      <w:rFonts w:cs="OpenSymbol"/>
    </w:rPr>
  </w:style>
  <w:style w:type="character" w:customStyle="1" w:styleId="ListLabel1109">
    <w:name w:val="ListLabel 1109"/>
    <w:rPr>
      <w:rFonts w:cs="OpenSymbol"/>
    </w:rPr>
  </w:style>
  <w:style w:type="character" w:customStyle="1" w:styleId="ListLabel1110">
    <w:name w:val="ListLabel 1110"/>
    <w:rPr>
      <w:rFonts w:cs="OpenSymbol"/>
    </w:rPr>
  </w:style>
  <w:style w:type="character" w:customStyle="1" w:styleId="ListLabel1111">
    <w:name w:val="ListLabel 1111"/>
    <w:rPr>
      <w:rFonts w:cs="OpenSymbol"/>
    </w:rPr>
  </w:style>
  <w:style w:type="character" w:customStyle="1" w:styleId="ListLabel1112">
    <w:name w:val="ListLabel 1112"/>
    <w:rPr>
      <w:rFonts w:cs="OpenSymbol"/>
    </w:rPr>
  </w:style>
  <w:style w:type="character" w:customStyle="1" w:styleId="ListLabel1113">
    <w:name w:val="ListLabel 1113"/>
    <w:rPr>
      <w:rFonts w:cs="OpenSymbol"/>
    </w:rPr>
  </w:style>
  <w:style w:type="character" w:customStyle="1" w:styleId="ListLabel1114">
    <w:name w:val="ListLabel 1114"/>
    <w:rPr>
      <w:rFonts w:cs="OpenSymbol"/>
    </w:rPr>
  </w:style>
  <w:style w:type="character" w:customStyle="1" w:styleId="ListLabel1115">
    <w:name w:val="ListLabel 1115"/>
    <w:rPr>
      <w:rFonts w:cs="OpenSymbol"/>
    </w:rPr>
  </w:style>
  <w:style w:type="character" w:customStyle="1" w:styleId="ListLabel1116">
    <w:name w:val="ListLabel 1116"/>
    <w:rPr>
      <w:rFonts w:cs="OpenSymbol"/>
    </w:rPr>
  </w:style>
  <w:style w:type="character" w:customStyle="1" w:styleId="ListLabel1117">
    <w:name w:val="ListLabel 1117"/>
    <w:rPr>
      <w:rFonts w:cs="OpenSymbol"/>
    </w:rPr>
  </w:style>
  <w:style w:type="character" w:customStyle="1" w:styleId="ListLabel1118">
    <w:name w:val="ListLabel 1118"/>
    <w:rPr>
      <w:rFonts w:cs="OpenSymbol"/>
    </w:rPr>
  </w:style>
  <w:style w:type="character" w:customStyle="1" w:styleId="ListLabel1119">
    <w:name w:val="ListLabel 1119"/>
    <w:rPr>
      <w:rFonts w:cs="OpenSymbol"/>
    </w:rPr>
  </w:style>
  <w:style w:type="character" w:customStyle="1" w:styleId="ListLabel1120">
    <w:name w:val="ListLabel 1120"/>
    <w:rPr>
      <w:rFonts w:cs="OpenSymbol"/>
    </w:rPr>
  </w:style>
  <w:style w:type="character" w:customStyle="1" w:styleId="ListLabel1121">
    <w:name w:val="ListLabel 1121"/>
    <w:rPr>
      <w:rFonts w:cs="OpenSymbol"/>
    </w:rPr>
  </w:style>
  <w:style w:type="character" w:customStyle="1" w:styleId="ListLabel1122">
    <w:name w:val="ListLabel 1122"/>
    <w:rPr>
      <w:rFonts w:cs="OpenSymbol"/>
    </w:rPr>
  </w:style>
  <w:style w:type="character" w:customStyle="1" w:styleId="ListLabel1123">
    <w:name w:val="ListLabel 1123"/>
    <w:rPr>
      <w:rFonts w:cs="OpenSymbol"/>
    </w:rPr>
  </w:style>
  <w:style w:type="character" w:customStyle="1" w:styleId="ListLabel1124">
    <w:name w:val="ListLabel 1124"/>
    <w:rPr>
      <w:rFonts w:cs="OpenSymbol"/>
    </w:rPr>
  </w:style>
  <w:style w:type="character" w:customStyle="1" w:styleId="ListLabel1125">
    <w:name w:val="ListLabel 1125"/>
    <w:rPr>
      <w:rFonts w:cs="OpenSymbol"/>
    </w:rPr>
  </w:style>
  <w:style w:type="character" w:customStyle="1" w:styleId="ListLabel1126">
    <w:name w:val="ListLabel 1126"/>
    <w:rPr>
      <w:rFonts w:cs="OpenSymbol"/>
    </w:rPr>
  </w:style>
  <w:style w:type="character" w:customStyle="1" w:styleId="ListLabel1127">
    <w:name w:val="ListLabel 1127"/>
    <w:rPr>
      <w:lang w:val="it-IT"/>
    </w:rPr>
  </w:style>
  <w:style w:type="character" w:customStyle="1" w:styleId="ListLabel1128">
    <w:name w:val="ListLabel 1128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129">
    <w:name w:val="ListLabel 1129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130">
    <w:name w:val="ListLabel 1130"/>
    <w:rPr>
      <w:lang w:val="it-IT"/>
    </w:rPr>
  </w:style>
  <w:style w:type="character" w:customStyle="1" w:styleId="ListLabel1131">
    <w:name w:val="ListLabel 1131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132">
    <w:name w:val="ListLabel 113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133">
    <w:name w:val="ListLabel 1133"/>
    <w:rPr>
      <w:lang w:val="it-IT"/>
    </w:rPr>
  </w:style>
  <w:style w:type="character" w:customStyle="1" w:styleId="ListLabel1134">
    <w:name w:val="ListLabel 1134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135">
    <w:name w:val="ListLabel 1135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136">
    <w:name w:val="ListLabel 1136"/>
    <w:rPr>
      <w:lang w:val="it-IT"/>
    </w:rPr>
  </w:style>
  <w:style w:type="character" w:customStyle="1" w:styleId="ListLabel1137">
    <w:name w:val="ListLabel 1137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138">
    <w:name w:val="ListLabel 1138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139">
    <w:name w:val="ListLabel 1139"/>
    <w:rPr>
      <w:rFonts w:cs="Symbol"/>
      <w:sz w:val="20"/>
    </w:rPr>
  </w:style>
  <w:style w:type="character" w:customStyle="1" w:styleId="ListLabel1140">
    <w:name w:val="ListLabel 1140"/>
    <w:rPr>
      <w:rFonts w:cs="Courier New"/>
      <w:sz w:val="20"/>
    </w:rPr>
  </w:style>
  <w:style w:type="character" w:customStyle="1" w:styleId="ListLabel1141">
    <w:name w:val="ListLabel 1141"/>
    <w:rPr>
      <w:rFonts w:cs="Wingdings"/>
      <w:sz w:val="20"/>
    </w:rPr>
  </w:style>
  <w:style w:type="character" w:customStyle="1" w:styleId="ListLabel1142">
    <w:name w:val="ListLabel 1142"/>
    <w:rPr>
      <w:rFonts w:cs="Wingdings"/>
      <w:sz w:val="20"/>
    </w:rPr>
  </w:style>
  <w:style w:type="character" w:customStyle="1" w:styleId="ListLabel1143">
    <w:name w:val="ListLabel 1143"/>
    <w:rPr>
      <w:rFonts w:cs="Wingdings"/>
      <w:sz w:val="20"/>
    </w:rPr>
  </w:style>
  <w:style w:type="character" w:customStyle="1" w:styleId="ListLabel1144">
    <w:name w:val="ListLabel 1144"/>
    <w:rPr>
      <w:rFonts w:cs="Wingdings"/>
      <w:sz w:val="20"/>
    </w:rPr>
  </w:style>
  <w:style w:type="character" w:customStyle="1" w:styleId="ListLabel1145">
    <w:name w:val="ListLabel 1145"/>
    <w:rPr>
      <w:rFonts w:cs="Wingdings"/>
      <w:sz w:val="20"/>
    </w:rPr>
  </w:style>
  <w:style w:type="character" w:customStyle="1" w:styleId="ListLabel1146">
    <w:name w:val="ListLabel 1146"/>
    <w:rPr>
      <w:rFonts w:cs="Wingdings"/>
      <w:sz w:val="20"/>
    </w:rPr>
  </w:style>
  <w:style w:type="character" w:customStyle="1" w:styleId="ListLabel1147">
    <w:name w:val="ListLabel 1147"/>
    <w:rPr>
      <w:rFonts w:cs="Wingdings"/>
      <w:sz w:val="20"/>
    </w:rPr>
  </w:style>
  <w:style w:type="character" w:customStyle="1" w:styleId="ListLabel1148">
    <w:name w:val="ListLabel 1148"/>
    <w:rPr>
      <w:rFonts w:cs="Symbol"/>
    </w:rPr>
  </w:style>
  <w:style w:type="character" w:customStyle="1" w:styleId="ListLabel1149">
    <w:name w:val="ListLabel 1149"/>
    <w:rPr>
      <w:rFonts w:cs="Courier New"/>
    </w:rPr>
  </w:style>
  <w:style w:type="character" w:customStyle="1" w:styleId="ListLabel1150">
    <w:name w:val="ListLabel 1150"/>
    <w:rPr>
      <w:rFonts w:cs="Wingdings"/>
    </w:rPr>
  </w:style>
  <w:style w:type="character" w:customStyle="1" w:styleId="ListLabel1151">
    <w:name w:val="ListLabel 1151"/>
    <w:rPr>
      <w:rFonts w:cs="Symbol"/>
    </w:rPr>
  </w:style>
  <w:style w:type="character" w:customStyle="1" w:styleId="ListLabel1152">
    <w:name w:val="ListLabel 1152"/>
    <w:rPr>
      <w:rFonts w:cs="Courier New"/>
    </w:rPr>
  </w:style>
  <w:style w:type="character" w:customStyle="1" w:styleId="ListLabel1153">
    <w:name w:val="ListLabel 1153"/>
    <w:rPr>
      <w:rFonts w:cs="Wingdings"/>
    </w:rPr>
  </w:style>
  <w:style w:type="character" w:customStyle="1" w:styleId="ListLabel1154">
    <w:name w:val="ListLabel 1154"/>
    <w:rPr>
      <w:rFonts w:cs="Symbol"/>
    </w:rPr>
  </w:style>
  <w:style w:type="character" w:customStyle="1" w:styleId="ListLabel1155">
    <w:name w:val="ListLabel 1155"/>
    <w:rPr>
      <w:rFonts w:cs="Courier New"/>
    </w:rPr>
  </w:style>
  <w:style w:type="character" w:customStyle="1" w:styleId="ListLabel1156">
    <w:name w:val="ListLabel 1156"/>
    <w:rPr>
      <w:rFonts w:cs="Wingdings"/>
    </w:rPr>
  </w:style>
  <w:style w:type="character" w:customStyle="1" w:styleId="ListLabel1157">
    <w:name w:val="ListLabel 1157"/>
    <w:rPr>
      <w:rFonts w:cs="Symbol"/>
      <w:sz w:val="20"/>
    </w:rPr>
  </w:style>
  <w:style w:type="character" w:customStyle="1" w:styleId="ListLabel1158">
    <w:name w:val="ListLabel 1158"/>
    <w:rPr>
      <w:rFonts w:cs="Courier New"/>
      <w:sz w:val="20"/>
    </w:rPr>
  </w:style>
  <w:style w:type="character" w:customStyle="1" w:styleId="ListLabel1159">
    <w:name w:val="ListLabel 1159"/>
    <w:rPr>
      <w:rFonts w:cs="Wingdings"/>
      <w:sz w:val="20"/>
    </w:rPr>
  </w:style>
  <w:style w:type="character" w:customStyle="1" w:styleId="ListLabel1160">
    <w:name w:val="ListLabel 1160"/>
    <w:rPr>
      <w:rFonts w:cs="Wingdings"/>
      <w:sz w:val="20"/>
    </w:rPr>
  </w:style>
  <w:style w:type="character" w:customStyle="1" w:styleId="ListLabel1161">
    <w:name w:val="ListLabel 1161"/>
    <w:rPr>
      <w:rFonts w:cs="Wingdings"/>
      <w:sz w:val="20"/>
    </w:rPr>
  </w:style>
  <w:style w:type="character" w:customStyle="1" w:styleId="ListLabel1162">
    <w:name w:val="ListLabel 1162"/>
    <w:rPr>
      <w:rFonts w:cs="Wingdings"/>
      <w:sz w:val="20"/>
    </w:rPr>
  </w:style>
  <w:style w:type="character" w:customStyle="1" w:styleId="ListLabel1163">
    <w:name w:val="ListLabel 1163"/>
    <w:rPr>
      <w:rFonts w:cs="Wingdings"/>
      <w:sz w:val="20"/>
    </w:rPr>
  </w:style>
  <w:style w:type="character" w:customStyle="1" w:styleId="ListLabel1164">
    <w:name w:val="ListLabel 1164"/>
    <w:rPr>
      <w:rFonts w:cs="Wingdings"/>
      <w:sz w:val="20"/>
    </w:rPr>
  </w:style>
  <w:style w:type="character" w:customStyle="1" w:styleId="ListLabel1165">
    <w:name w:val="ListLabel 1165"/>
    <w:rPr>
      <w:rFonts w:cs="Wingdings"/>
      <w:sz w:val="20"/>
    </w:rPr>
  </w:style>
  <w:style w:type="character" w:customStyle="1" w:styleId="ListLabel1166">
    <w:name w:val="ListLabel 1166"/>
    <w:rPr>
      <w:rFonts w:cs="Symbol"/>
      <w:sz w:val="20"/>
    </w:rPr>
  </w:style>
  <w:style w:type="character" w:customStyle="1" w:styleId="ListLabel1167">
    <w:name w:val="ListLabel 1167"/>
    <w:rPr>
      <w:rFonts w:cs="Courier New"/>
      <w:sz w:val="20"/>
    </w:rPr>
  </w:style>
  <w:style w:type="character" w:customStyle="1" w:styleId="ListLabel1168">
    <w:name w:val="ListLabel 1168"/>
    <w:rPr>
      <w:rFonts w:cs="Wingdings"/>
      <w:sz w:val="20"/>
    </w:rPr>
  </w:style>
  <w:style w:type="character" w:customStyle="1" w:styleId="ListLabel1169">
    <w:name w:val="ListLabel 1169"/>
    <w:rPr>
      <w:rFonts w:cs="Wingdings"/>
      <w:sz w:val="20"/>
    </w:rPr>
  </w:style>
  <w:style w:type="character" w:customStyle="1" w:styleId="ListLabel1170">
    <w:name w:val="ListLabel 1170"/>
    <w:rPr>
      <w:rFonts w:cs="Wingdings"/>
      <w:sz w:val="20"/>
    </w:rPr>
  </w:style>
  <w:style w:type="character" w:customStyle="1" w:styleId="ListLabel1171">
    <w:name w:val="ListLabel 1171"/>
    <w:rPr>
      <w:rFonts w:cs="Wingdings"/>
      <w:sz w:val="20"/>
    </w:rPr>
  </w:style>
  <w:style w:type="character" w:customStyle="1" w:styleId="ListLabel1172">
    <w:name w:val="ListLabel 1172"/>
    <w:rPr>
      <w:rFonts w:cs="Wingdings"/>
      <w:sz w:val="20"/>
    </w:rPr>
  </w:style>
  <w:style w:type="character" w:customStyle="1" w:styleId="ListLabel1173">
    <w:name w:val="ListLabel 1173"/>
    <w:rPr>
      <w:rFonts w:cs="Wingdings"/>
      <w:sz w:val="20"/>
    </w:rPr>
  </w:style>
  <w:style w:type="character" w:customStyle="1" w:styleId="ListLabel1174">
    <w:name w:val="ListLabel 1174"/>
    <w:rPr>
      <w:rFonts w:cs="Wingdings"/>
      <w:sz w:val="20"/>
    </w:rPr>
  </w:style>
  <w:style w:type="character" w:customStyle="1" w:styleId="ListLabel1175">
    <w:name w:val="ListLabel 1175"/>
    <w:rPr>
      <w:rFonts w:cs="Symbol"/>
      <w:sz w:val="20"/>
    </w:rPr>
  </w:style>
  <w:style w:type="character" w:customStyle="1" w:styleId="ListLabel1176">
    <w:name w:val="ListLabel 1176"/>
    <w:rPr>
      <w:rFonts w:cs="Courier New"/>
      <w:sz w:val="20"/>
    </w:rPr>
  </w:style>
  <w:style w:type="character" w:customStyle="1" w:styleId="ListLabel1177">
    <w:name w:val="ListLabel 1177"/>
    <w:rPr>
      <w:rFonts w:cs="Wingdings"/>
      <w:sz w:val="20"/>
    </w:rPr>
  </w:style>
  <w:style w:type="character" w:customStyle="1" w:styleId="ListLabel1178">
    <w:name w:val="ListLabel 1178"/>
    <w:rPr>
      <w:rFonts w:cs="Wingdings"/>
      <w:sz w:val="20"/>
    </w:rPr>
  </w:style>
  <w:style w:type="character" w:customStyle="1" w:styleId="ListLabel1179">
    <w:name w:val="ListLabel 1179"/>
    <w:rPr>
      <w:rFonts w:cs="Wingdings"/>
      <w:sz w:val="20"/>
    </w:rPr>
  </w:style>
  <w:style w:type="character" w:customStyle="1" w:styleId="ListLabel1180">
    <w:name w:val="ListLabel 1180"/>
    <w:rPr>
      <w:rFonts w:cs="Wingdings"/>
      <w:sz w:val="20"/>
    </w:rPr>
  </w:style>
  <w:style w:type="character" w:customStyle="1" w:styleId="ListLabel1181">
    <w:name w:val="ListLabel 1181"/>
    <w:rPr>
      <w:rFonts w:cs="Wingdings"/>
      <w:sz w:val="20"/>
    </w:rPr>
  </w:style>
  <w:style w:type="character" w:customStyle="1" w:styleId="ListLabel1182">
    <w:name w:val="ListLabel 1182"/>
    <w:rPr>
      <w:rFonts w:cs="Wingdings"/>
      <w:sz w:val="20"/>
    </w:rPr>
  </w:style>
  <w:style w:type="character" w:customStyle="1" w:styleId="ListLabel1183">
    <w:name w:val="ListLabel 1183"/>
    <w:rPr>
      <w:rFonts w:cs="Wingdings"/>
      <w:sz w:val="20"/>
    </w:rPr>
  </w:style>
  <w:style w:type="character" w:customStyle="1" w:styleId="ListLabel1184">
    <w:name w:val="ListLabel 1184"/>
    <w:rPr>
      <w:rFonts w:cs="Symbol"/>
      <w:sz w:val="20"/>
    </w:rPr>
  </w:style>
  <w:style w:type="character" w:customStyle="1" w:styleId="ListLabel1185">
    <w:name w:val="ListLabel 1185"/>
    <w:rPr>
      <w:rFonts w:cs="Courier New"/>
      <w:sz w:val="20"/>
    </w:rPr>
  </w:style>
  <w:style w:type="character" w:customStyle="1" w:styleId="ListLabel1186">
    <w:name w:val="ListLabel 1186"/>
    <w:rPr>
      <w:rFonts w:cs="Wingdings"/>
      <w:sz w:val="20"/>
    </w:rPr>
  </w:style>
  <w:style w:type="character" w:customStyle="1" w:styleId="ListLabel1187">
    <w:name w:val="ListLabel 1187"/>
    <w:rPr>
      <w:rFonts w:cs="Wingdings"/>
      <w:sz w:val="20"/>
    </w:rPr>
  </w:style>
  <w:style w:type="character" w:customStyle="1" w:styleId="ListLabel1188">
    <w:name w:val="ListLabel 1188"/>
    <w:rPr>
      <w:rFonts w:cs="Wingdings"/>
      <w:sz w:val="20"/>
    </w:rPr>
  </w:style>
  <w:style w:type="character" w:customStyle="1" w:styleId="ListLabel1189">
    <w:name w:val="ListLabel 1189"/>
    <w:rPr>
      <w:rFonts w:cs="Wingdings"/>
      <w:sz w:val="20"/>
    </w:rPr>
  </w:style>
  <w:style w:type="character" w:customStyle="1" w:styleId="ListLabel1190">
    <w:name w:val="ListLabel 1190"/>
    <w:rPr>
      <w:rFonts w:cs="Wingdings"/>
      <w:sz w:val="20"/>
    </w:rPr>
  </w:style>
  <w:style w:type="character" w:customStyle="1" w:styleId="ListLabel1191">
    <w:name w:val="ListLabel 1191"/>
    <w:rPr>
      <w:rFonts w:cs="Wingdings"/>
      <w:sz w:val="20"/>
    </w:rPr>
  </w:style>
  <w:style w:type="character" w:customStyle="1" w:styleId="ListLabel1192">
    <w:name w:val="ListLabel 1192"/>
    <w:rPr>
      <w:rFonts w:cs="Wingdings"/>
      <w:sz w:val="20"/>
    </w:rPr>
  </w:style>
  <w:style w:type="character" w:customStyle="1" w:styleId="ListLabel1193">
    <w:name w:val="ListLabel 1193"/>
    <w:rPr>
      <w:rFonts w:cs="Symbol"/>
      <w:sz w:val="20"/>
    </w:rPr>
  </w:style>
  <w:style w:type="character" w:customStyle="1" w:styleId="ListLabel1194">
    <w:name w:val="ListLabel 1194"/>
    <w:rPr>
      <w:rFonts w:cs="Courier New"/>
      <w:sz w:val="20"/>
    </w:rPr>
  </w:style>
  <w:style w:type="character" w:customStyle="1" w:styleId="ListLabel1195">
    <w:name w:val="ListLabel 1195"/>
    <w:rPr>
      <w:rFonts w:cs="Wingdings"/>
      <w:sz w:val="20"/>
    </w:rPr>
  </w:style>
  <w:style w:type="character" w:customStyle="1" w:styleId="ListLabel1196">
    <w:name w:val="ListLabel 1196"/>
    <w:rPr>
      <w:rFonts w:cs="Wingdings"/>
      <w:sz w:val="20"/>
    </w:rPr>
  </w:style>
  <w:style w:type="character" w:customStyle="1" w:styleId="ListLabel1197">
    <w:name w:val="ListLabel 1197"/>
    <w:rPr>
      <w:rFonts w:cs="Wingdings"/>
      <w:sz w:val="20"/>
    </w:rPr>
  </w:style>
  <w:style w:type="character" w:customStyle="1" w:styleId="ListLabel1198">
    <w:name w:val="ListLabel 1198"/>
    <w:rPr>
      <w:rFonts w:cs="Wingdings"/>
      <w:sz w:val="20"/>
    </w:rPr>
  </w:style>
  <w:style w:type="character" w:customStyle="1" w:styleId="ListLabel1199">
    <w:name w:val="ListLabel 1199"/>
    <w:rPr>
      <w:rFonts w:cs="Wingdings"/>
      <w:sz w:val="20"/>
    </w:rPr>
  </w:style>
  <w:style w:type="character" w:customStyle="1" w:styleId="ListLabel1200">
    <w:name w:val="ListLabel 1200"/>
    <w:rPr>
      <w:rFonts w:cs="Wingdings"/>
      <w:sz w:val="20"/>
    </w:rPr>
  </w:style>
  <w:style w:type="character" w:customStyle="1" w:styleId="ListLabel1201">
    <w:name w:val="ListLabel 1201"/>
    <w:rPr>
      <w:rFonts w:cs="Wingdings"/>
      <w:sz w:val="20"/>
    </w:rPr>
  </w:style>
  <w:style w:type="character" w:customStyle="1" w:styleId="ListLabel1202">
    <w:name w:val="ListLabel 1202"/>
    <w:rPr>
      <w:rFonts w:cs="Symbol"/>
      <w:sz w:val="20"/>
    </w:rPr>
  </w:style>
  <w:style w:type="character" w:customStyle="1" w:styleId="ListLabel1203">
    <w:name w:val="ListLabel 1203"/>
    <w:rPr>
      <w:rFonts w:cs="Courier New"/>
      <w:sz w:val="20"/>
    </w:rPr>
  </w:style>
  <w:style w:type="character" w:customStyle="1" w:styleId="ListLabel1204">
    <w:name w:val="ListLabel 1204"/>
    <w:rPr>
      <w:rFonts w:cs="Wingdings"/>
      <w:sz w:val="20"/>
    </w:rPr>
  </w:style>
  <w:style w:type="character" w:customStyle="1" w:styleId="ListLabel1205">
    <w:name w:val="ListLabel 1205"/>
    <w:rPr>
      <w:rFonts w:cs="Wingdings"/>
      <w:sz w:val="20"/>
    </w:rPr>
  </w:style>
  <w:style w:type="character" w:customStyle="1" w:styleId="ListLabel1206">
    <w:name w:val="ListLabel 1206"/>
    <w:rPr>
      <w:rFonts w:cs="Wingdings"/>
      <w:sz w:val="20"/>
    </w:rPr>
  </w:style>
  <w:style w:type="character" w:customStyle="1" w:styleId="ListLabel1207">
    <w:name w:val="ListLabel 1207"/>
    <w:rPr>
      <w:rFonts w:cs="Wingdings"/>
      <w:sz w:val="20"/>
    </w:rPr>
  </w:style>
  <w:style w:type="character" w:customStyle="1" w:styleId="ListLabel1208">
    <w:name w:val="ListLabel 1208"/>
    <w:rPr>
      <w:rFonts w:cs="Wingdings"/>
      <w:sz w:val="20"/>
    </w:rPr>
  </w:style>
  <w:style w:type="character" w:customStyle="1" w:styleId="ListLabel1209">
    <w:name w:val="ListLabel 1209"/>
    <w:rPr>
      <w:rFonts w:cs="Wingdings"/>
      <w:sz w:val="20"/>
    </w:rPr>
  </w:style>
  <w:style w:type="character" w:customStyle="1" w:styleId="ListLabel1210">
    <w:name w:val="ListLabel 1210"/>
    <w:rPr>
      <w:rFonts w:cs="Wingdings"/>
      <w:sz w:val="20"/>
    </w:rPr>
  </w:style>
  <w:style w:type="character" w:customStyle="1" w:styleId="ListLabel1211">
    <w:name w:val="ListLabel 1211"/>
    <w:rPr>
      <w:rFonts w:cs="Symbol"/>
      <w:sz w:val="20"/>
    </w:rPr>
  </w:style>
  <w:style w:type="character" w:customStyle="1" w:styleId="ListLabel1212">
    <w:name w:val="ListLabel 1212"/>
    <w:rPr>
      <w:rFonts w:cs="Courier New"/>
      <w:sz w:val="20"/>
    </w:rPr>
  </w:style>
  <w:style w:type="character" w:customStyle="1" w:styleId="ListLabel1213">
    <w:name w:val="ListLabel 1213"/>
    <w:rPr>
      <w:rFonts w:cs="Wingdings"/>
      <w:sz w:val="20"/>
    </w:rPr>
  </w:style>
  <w:style w:type="character" w:customStyle="1" w:styleId="ListLabel1214">
    <w:name w:val="ListLabel 1214"/>
    <w:rPr>
      <w:rFonts w:cs="Wingdings"/>
      <w:sz w:val="20"/>
    </w:rPr>
  </w:style>
  <w:style w:type="character" w:customStyle="1" w:styleId="ListLabel1215">
    <w:name w:val="ListLabel 1215"/>
    <w:rPr>
      <w:rFonts w:cs="Wingdings"/>
      <w:sz w:val="20"/>
    </w:rPr>
  </w:style>
  <w:style w:type="character" w:customStyle="1" w:styleId="ListLabel1216">
    <w:name w:val="ListLabel 1216"/>
    <w:rPr>
      <w:rFonts w:cs="Wingdings"/>
      <w:sz w:val="20"/>
    </w:rPr>
  </w:style>
  <w:style w:type="character" w:customStyle="1" w:styleId="ListLabel1217">
    <w:name w:val="ListLabel 1217"/>
    <w:rPr>
      <w:rFonts w:cs="Wingdings"/>
      <w:sz w:val="20"/>
    </w:rPr>
  </w:style>
  <w:style w:type="character" w:customStyle="1" w:styleId="ListLabel1218">
    <w:name w:val="ListLabel 1218"/>
    <w:rPr>
      <w:rFonts w:cs="Wingdings"/>
      <w:sz w:val="20"/>
    </w:rPr>
  </w:style>
  <w:style w:type="character" w:customStyle="1" w:styleId="ListLabel1219">
    <w:name w:val="ListLabel 1219"/>
    <w:rPr>
      <w:rFonts w:cs="Wingdings"/>
      <w:sz w:val="20"/>
    </w:rPr>
  </w:style>
  <w:style w:type="character" w:customStyle="1" w:styleId="ListLabel1220">
    <w:name w:val="ListLabel 1220"/>
    <w:rPr>
      <w:rFonts w:cs="Symbol"/>
      <w:sz w:val="20"/>
    </w:rPr>
  </w:style>
  <w:style w:type="character" w:customStyle="1" w:styleId="ListLabel1221">
    <w:name w:val="ListLabel 1221"/>
    <w:rPr>
      <w:rFonts w:cs="Courier New"/>
      <w:sz w:val="20"/>
    </w:rPr>
  </w:style>
  <w:style w:type="character" w:customStyle="1" w:styleId="ListLabel1222">
    <w:name w:val="ListLabel 1222"/>
    <w:rPr>
      <w:rFonts w:cs="Wingdings"/>
      <w:sz w:val="20"/>
    </w:rPr>
  </w:style>
  <w:style w:type="character" w:customStyle="1" w:styleId="ListLabel1223">
    <w:name w:val="ListLabel 1223"/>
    <w:rPr>
      <w:rFonts w:cs="Wingdings"/>
      <w:sz w:val="20"/>
    </w:rPr>
  </w:style>
  <w:style w:type="character" w:customStyle="1" w:styleId="ListLabel1224">
    <w:name w:val="ListLabel 1224"/>
    <w:rPr>
      <w:rFonts w:cs="Wingdings"/>
      <w:sz w:val="20"/>
    </w:rPr>
  </w:style>
  <w:style w:type="character" w:customStyle="1" w:styleId="ListLabel1225">
    <w:name w:val="ListLabel 1225"/>
    <w:rPr>
      <w:rFonts w:cs="Wingdings"/>
      <w:sz w:val="20"/>
    </w:rPr>
  </w:style>
  <w:style w:type="character" w:customStyle="1" w:styleId="ListLabel1226">
    <w:name w:val="ListLabel 1226"/>
    <w:rPr>
      <w:rFonts w:cs="Wingdings"/>
      <w:sz w:val="20"/>
    </w:rPr>
  </w:style>
  <w:style w:type="character" w:customStyle="1" w:styleId="ListLabel1227">
    <w:name w:val="ListLabel 1227"/>
    <w:rPr>
      <w:rFonts w:cs="Wingdings"/>
      <w:sz w:val="20"/>
    </w:rPr>
  </w:style>
  <w:style w:type="character" w:customStyle="1" w:styleId="ListLabel1228">
    <w:name w:val="ListLabel 1228"/>
    <w:rPr>
      <w:rFonts w:cs="Wingdings"/>
      <w:sz w:val="20"/>
    </w:rPr>
  </w:style>
  <w:style w:type="character" w:customStyle="1" w:styleId="ListLabel1229">
    <w:name w:val="ListLabel 1229"/>
    <w:rPr>
      <w:rFonts w:cs="Symbol"/>
      <w:sz w:val="20"/>
    </w:rPr>
  </w:style>
  <w:style w:type="character" w:customStyle="1" w:styleId="ListLabel1230">
    <w:name w:val="ListLabel 1230"/>
    <w:rPr>
      <w:rFonts w:cs="Courier New"/>
      <w:sz w:val="20"/>
    </w:rPr>
  </w:style>
  <w:style w:type="character" w:customStyle="1" w:styleId="ListLabel1231">
    <w:name w:val="ListLabel 1231"/>
    <w:rPr>
      <w:rFonts w:cs="Wingdings"/>
      <w:sz w:val="20"/>
    </w:rPr>
  </w:style>
  <w:style w:type="character" w:customStyle="1" w:styleId="ListLabel1232">
    <w:name w:val="ListLabel 1232"/>
    <w:rPr>
      <w:rFonts w:cs="Wingdings"/>
      <w:sz w:val="20"/>
    </w:rPr>
  </w:style>
  <w:style w:type="character" w:customStyle="1" w:styleId="ListLabel1233">
    <w:name w:val="ListLabel 1233"/>
    <w:rPr>
      <w:rFonts w:cs="Wingdings"/>
      <w:sz w:val="20"/>
    </w:rPr>
  </w:style>
  <w:style w:type="character" w:customStyle="1" w:styleId="ListLabel1234">
    <w:name w:val="ListLabel 1234"/>
    <w:rPr>
      <w:rFonts w:cs="Wingdings"/>
      <w:sz w:val="20"/>
    </w:rPr>
  </w:style>
  <w:style w:type="character" w:customStyle="1" w:styleId="ListLabel1235">
    <w:name w:val="ListLabel 1235"/>
    <w:rPr>
      <w:rFonts w:cs="Wingdings"/>
      <w:sz w:val="20"/>
    </w:rPr>
  </w:style>
  <w:style w:type="character" w:customStyle="1" w:styleId="ListLabel1236">
    <w:name w:val="ListLabel 1236"/>
    <w:rPr>
      <w:rFonts w:cs="Wingdings"/>
      <w:sz w:val="20"/>
    </w:rPr>
  </w:style>
  <w:style w:type="character" w:customStyle="1" w:styleId="ListLabel1237">
    <w:name w:val="ListLabel 1237"/>
    <w:rPr>
      <w:rFonts w:cs="Wingdings"/>
      <w:sz w:val="20"/>
    </w:rPr>
  </w:style>
  <w:style w:type="character" w:customStyle="1" w:styleId="ListLabel1238">
    <w:name w:val="ListLabel 1238"/>
    <w:rPr>
      <w:rFonts w:cs="Symbol"/>
      <w:sz w:val="20"/>
    </w:rPr>
  </w:style>
  <w:style w:type="character" w:customStyle="1" w:styleId="ListLabel1239">
    <w:name w:val="ListLabel 1239"/>
    <w:rPr>
      <w:rFonts w:cs="Courier New"/>
      <w:sz w:val="20"/>
    </w:rPr>
  </w:style>
  <w:style w:type="character" w:customStyle="1" w:styleId="ListLabel1240">
    <w:name w:val="ListLabel 1240"/>
    <w:rPr>
      <w:rFonts w:cs="Wingdings"/>
      <w:sz w:val="20"/>
    </w:rPr>
  </w:style>
  <w:style w:type="character" w:customStyle="1" w:styleId="ListLabel1241">
    <w:name w:val="ListLabel 1241"/>
    <w:rPr>
      <w:rFonts w:cs="Wingdings"/>
      <w:sz w:val="20"/>
    </w:rPr>
  </w:style>
  <w:style w:type="character" w:customStyle="1" w:styleId="ListLabel1242">
    <w:name w:val="ListLabel 1242"/>
    <w:rPr>
      <w:rFonts w:cs="Wingdings"/>
      <w:sz w:val="20"/>
    </w:rPr>
  </w:style>
  <w:style w:type="character" w:customStyle="1" w:styleId="ListLabel1243">
    <w:name w:val="ListLabel 1243"/>
    <w:rPr>
      <w:rFonts w:cs="Wingdings"/>
      <w:sz w:val="20"/>
    </w:rPr>
  </w:style>
  <w:style w:type="character" w:customStyle="1" w:styleId="ListLabel1244">
    <w:name w:val="ListLabel 1244"/>
    <w:rPr>
      <w:rFonts w:cs="Wingdings"/>
      <w:sz w:val="20"/>
    </w:rPr>
  </w:style>
  <w:style w:type="character" w:customStyle="1" w:styleId="ListLabel1245">
    <w:name w:val="ListLabel 1245"/>
    <w:rPr>
      <w:rFonts w:cs="Wingdings"/>
      <w:sz w:val="20"/>
    </w:rPr>
  </w:style>
  <w:style w:type="character" w:customStyle="1" w:styleId="ListLabel1246">
    <w:name w:val="ListLabel 1246"/>
    <w:rPr>
      <w:rFonts w:cs="Wingdings"/>
      <w:sz w:val="20"/>
    </w:rPr>
  </w:style>
  <w:style w:type="character" w:customStyle="1" w:styleId="ListLabel1247">
    <w:name w:val="ListLabel 1247"/>
    <w:rPr>
      <w:rFonts w:cs="Symbol"/>
      <w:sz w:val="20"/>
    </w:rPr>
  </w:style>
  <w:style w:type="character" w:customStyle="1" w:styleId="ListLabel1248">
    <w:name w:val="ListLabel 1248"/>
    <w:rPr>
      <w:rFonts w:cs="Courier New"/>
      <w:sz w:val="20"/>
    </w:rPr>
  </w:style>
  <w:style w:type="character" w:customStyle="1" w:styleId="ListLabel1249">
    <w:name w:val="ListLabel 1249"/>
    <w:rPr>
      <w:rFonts w:cs="Wingdings"/>
      <w:sz w:val="20"/>
    </w:rPr>
  </w:style>
  <w:style w:type="character" w:customStyle="1" w:styleId="ListLabel1250">
    <w:name w:val="ListLabel 1250"/>
    <w:rPr>
      <w:rFonts w:cs="Wingdings"/>
      <w:sz w:val="20"/>
    </w:rPr>
  </w:style>
  <w:style w:type="character" w:customStyle="1" w:styleId="ListLabel1251">
    <w:name w:val="ListLabel 1251"/>
    <w:rPr>
      <w:rFonts w:cs="Wingdings"/>
      <w:sz w:val="20"/>
    </w:rPr>
  </w:style>
  <w:style w:type="character" w:customStyle="1" w:styleId="ListLabel1252">
    <w:name w:val="ListLabel 1252"/>
    <w:rPr>
      <w:rFonts w:cs="Wingdings"/>
      <w:sz w:val="20"/>
    </w:rPr>
  </w:style>
  <w:style w:type="character" w:customStyle="1" w:styleId="ListLabel1253">
    <w:name w:val="ListLabel 1253"/>
    <w:rPr>
      <w:rFonts w:cs="Wingdings"/>
      <w:sz w:val="20"/>
    </w:rPr>
  </w:style>
  <w:style w:type="character" w:customStyle="1" w:styleId="ListLabel1254">
    <w:name w:val="ListLabel 1254"/>
    <w:rPr>
      <w:rFonts w:cs="Wingdings"/>
      <w:sz w:val="20"/>
    </w:rPr>
  </w:style>
  <w:style w:type="character" w:customStyle="1" w:styleId="ListLabel1255">
    <w:name w:val="ListLabel 1255"/>
    <w:rPr>
      <w:rFonts w:cs="Wingdings"/>
      <w:sz w:val="20"/>
    </w:rPr>
  </w:style>
  <w:style w:type="character" w:customStyle="1" w:styleId="ListLabel1256">
    <w:name w:val="ListLabel 1256"/>
    <w:rPr>
      <w:rFonts w:cs="Symbol"/>
      <w:b/>
    </w:rPr>
  </w:style>
  <w:style w:type="character" w:customStyle="1" w:styleId="ListLabel1257">
    <w:name w:val="ListLabel 1257"/>
    <w:rPr>
      <w:rFonts w:cs="Courier New"/>
    </w:rPr>
  </w:style>
  <w:style w:type="character" w:customStyle="1" w:styleId="ListLabel1258">
    <w:name w:val="ListLabel 1258"/>
    <w:rPr>
      <w:rFonts w:cs="Wingdings"/>
    </w:rPr>
  </w:style>
  <w:style w:type="character" w:customStyle="1" w:styleId="ListLabel1259">
    <w:name w:val="ListLabel 1259"/>
    <w:rPr>
      <w:rFonts w:cs="Symbol"/>
    </w:rPr>
  </w:style>
  <w:style w:type="character" w:customStyle="1" w:styleId="ListLabel1260">
    <w:name w:val="ListLabel 1260"/>
    <w:rPr>
      <w:rFonts w:cs="Courier New"/>
    </w:rPr>
  </w:style>
  <w:style w:type="character" w:customStyle="1" w:styleId="ListLabel1261">
    <w:name w:val="ListLabel 1261"/>
    <w:rPr>
      <w:rFonts w:cs="Wingdings"/>
    </w:rPr>
  </w:style>
  <w:style w:type="character" w:customStyle="1" w:styleId="ListLabel1262">
    <w:name w:val="ListLabel 1262"/>
    <w:rPr>
      <w:rFonts w:cs="Symbol"/>
    </w:rPr>
  </w:style>
  <w:style w:type="character" w:customStyle="1" w:styleId="ListLabel1263">
    <w:name w:val="ListLabel 1263"/>
    <w:rPr>
      <w:rFonts w:cs="Courier New"/>
    </w:rPr>
  </w:style>
  <w:style w:type="character" w:customStyle="1" w:styleId="ListLabel1264">
    <w:name w:val="ListLabel 1264"/>
    <w:rPr>
      <w:rFonts w:cs="Wingdings"/>
    </w:rPr>
  </w:style>
  <w:style w:type="character" w:customStyle="1" w:styleId="ListLabel1265">
    <w:name w:val="ListLabel 1265"/>
    <w:rPr>
      <w:rFonts w:cs="Symbol"/>
      <w:b/>
    </w:rPr>
  </w:style>
  <w:style w:type="character" w:customStyle="1" w:styleId="ListLabel1266">
    <w:name w:val="ListLabel 1266"/>
    <w:rPr>
      <w:rFonts w:cs="Courier New"/>
    </w:rPr>
  </w:style>
  <w:style w:type="character" w:customStyle="1" w:styleId="ListLabel1267">
    <w:name w:val="ListLabel 1267"/>
    <w:rPr>
      <w:rFonts w:cs="Wingdings"/>
    </w:rPr>
  </w:style>
  <w:style w:type="character" w:customStyle="1" w:styleId="ListLabel1268">
    <w:name w:val="ListLabel 1268"/>
    <w:rPr>
      <w:rFonts w:cs="Symbol"/>
    </w:rPr>
  </w:style>
  <w:style w:type="character" w:customStyle="1" w:styleId="ListLabel1269">
    <w:name w:val="ListLabel 1269"/>
    <w:rPr>
      <w:rFonts w:cs="Courier New"/>
    </w:rPr>
  </w:style>
  <w:style w:type="character" w:customStyle="1" w:styleId="ListLabel1270">
    <w:name w:val="ListLabel 1270"/>
    <w:rPr>
      <w:rFonts w:cs="Wingdings"/>
    </w:rPr>
  </w:style>
  <w:style w:type="character" w:customStyle="1" w:styleId="ListLabel1271">
    <w:name w:val="ListLabel 1271"/>
    <w:rPr>
      <w:rFonts w:cs="Symbol"/>
    </w:rPr>
  </w:style>
  <w:style w:type="character" w:customStyle="1" w:styleId="ListLabel1272">
    <w:name w:val="ListLabel 1272"/>
    <w:rPr>
      <w:rFonts w:cs="Courier New"/>
    </w:rPr>
  </w:style>
  <w:style w:type="character" w:customStyle="1" w:styleId="ListLabel1273">
    <w:name w:val="ListLabel 1273"/>
    <w:rPr>
      <w:rFonts w:cs="Wingdings"/>
    </w:rPr>
  </w:style>
  <w:style w:type="character" w:customStyle="1" w:styleId="ListLabel1274">
    <w:name w:val="ListLabel 1274"/>
    <w:rPr>
      <w:rFonts w:cs="Symbol"/>
    </w:rPr>
  </w:style>
  <w:style w:type="character" w:customStyle="1" w:styleId="ListLabel1275">
    <w:name w:val="ListLabel 1275"/>
    <w:rPr>
      <w:rFonts w:cs="Courier New"/>
    </w:rPr>
  </w:style>
  <w:style w:type="character" w:customStyle="1" w:styleId="ListLabel1276">
    <w:name w:val="ListLabel 1276"/>
    <w:rPr>
      <w:rFonts w:cs="Wingdings"/>
    </w:rPr>
  </w:style>
  <w:style w:type="character" w:customStyle="1" w:styleId="ListLabel1277">
    <w:name w:val="ListLabel 1277"/>
    <w:rPr>
      <w:rFonts w:cs="Symbol"/>
    </w:rPr>
  </w:style>
  <w:style w:type="character" w:customStyle="1" w:styleId="ListLabel1278">
    <w:name w:val="ListLabel 1278"/>
    <w:rPr>
      <w:rFonts w:cs="Courier New"/>
    </w:rPr>
  </w:style>
  <w:style w:type="character" w:customStyle="1" w:styleId="ListLabel1279">
    <w:name w:val="ListLabel 1279"/>
    <w:rPr>
      <w:rFonts w:cs="Wingdings"/>
    </w:rPr>
  </w:style>
  <w:style w:type="character" w:customStyle="1" w:styleId="ListLabel1280">
    <w:name w:val="ListLabel 1280"/>
    <w:rPr>
      <w:rFonts w:cs="Symbol"/>
    </w:rPr>
  </w:style>
  <w:style w:type="character" w:customStyle="1" w:styleId="ListLabel1281">
    <w:name w:val="ListLabel 1281"/>
    <w:rPr>
      <w:rFonts w:cs="Courier New"/>
    </w:rPr>
  </w:style>
  <w:style w:type="character" w:customStyle="1" w:styleId="ListLabel1282">
    <w:name w:val="ListLabel 1282"/>
    <w:rPr>
      <w:rFonts w:cs="Wingdings"/>
    </w:rPr>
  </w:style>
  <w:style w:type="character" w:customStyle="1" w:styleId="ListLabel1283">
    <w:name w:val="ListLabel 1283"/>
    <w:rPr>
      <w:rFonts w:cs="Symbol"/>
    </w:rPr>
  </w:style>
  <w:style w:type="character" w:customStyle="1" w:styleId="ListLabel1284">
    <w:name w:val="ListLabel 1284"/>
    <w:rPr>
      <w:rFonts w:cs="Courier New"/>
    </w:rPr>
  </w:style>
  <w:style w:type="character" w:customStyle="1" w:styleId="ListLabel1285">
    <w:name w:val="ListLabel 1285"/>
    <w:rPr>
      <w:rFonts w:cs="Wingdings"/>
    </w:rPr>
  </w:style>
  <w:style w:type="character" w:customStyle="1" w:styleId="ListLabel1286">
    <w:name w:val="ListLabel 1286"/>
    <w:rPr>
      <w:rFonts w:cs="Symbol"/>
    </w:rPr>
  </w:style>
  <w:style w:type="character" w:customStyle="1" w:styleId="ListLabel1287">
    <w:name w:val="ListLabel 1287"/>
    <w:rPr>
      <w:rFonts w:cs="Courier New"/>
    </w:rPr>
  </w:style>
  <w:style w:type="character" w:customStyle="1" w:styleId="ListLabel1288">
    <w:name w:val="ListLabel 1288"/>
    <w:rPr>
      <w:rFonts w:cs="Wingdings"/>
    </w:rPr>
  </w:style>
  <w:style w:type="character" w:customStyle="1" w:styleId="ListLabel1289">
    <w:name w:val="ListLabel 1289"/>
    <w:rPr>
      <w:rFonts w:cs="Symbol"/>
    </w:rPr>
  </w:style>
  <w:style w:type="character" w:customStyle="1" w:styleId="ListLabel1290">
    <w:name w:val="ListLabel 1290"/>
    <w:rPr>
      <w:rFonts w:cs="Courier New"/>
    </w:rPr>
  </w:style>
  <w:style w:type="character" w:customStyle="1" w:styleId="ListLabel1291">
    <w:name w:val="ListLabel 1291"/>
    <w:rPr>
      <w:rFonts w:cs="Wingdings"/>
    </w:rPr>
  </w:style>
  <w:style w:type="character" w:customStyle="1" w:styleId="ListLabel1292">
    <w:name w:val="ListLabel 1292"/>
    <w:rPr>
      <w:rFonts w:cs="Symbol"/>
      <w:sz w:val="20"/>
    </w:rPr>
  </w:style>
  <w:style w:type="character" w:customStyle="1" w:styleId="ListLabel1293">
    <w:name w:val="ListLabel 1293"/>
    <w:rPr>
      <w:rFonts w:cs="Courier New"/>
      <w:sz w:val="20"/>
    </w:rPr>
  </w:style>
  <w:style w:type="character" w:customStyle="1" w:styleId="ListLabel1294">
    <w:name w:val="ListLabel 1294"/>
    <w:rPr>
      <w:rFonts w:cs="Wingdings"/>
      <w:sz w:val="20"/>
    </w:rPr>
  </w:style>
  <w:style w:type="character" w:customStyle="1" w:styleId="ListLabel1295">
    <w:name w:val="ListLabel 1295"/>
    <w:rPr>
      <w:rFonts w:cs="Wingdings"/>
      <w:sz w:val="20"/>
    </w:rPr>
  </w:style>
  <w:style w:type="character" w:customStyle="1" w:styleId="ListLabel1296">
    <w:name w:val="ListLabel 1296"/>
    <w:rPr>
      <w:rFonts w:cs="Wingdings"/>
      <w:sz w:val="20"/>
    </w:rPr>
  </w:style>
  <w:style w:type="character" w:customStyle="1" w:styleId="ListLabel1297">
    <w:name w:val="ListLabel 1297"/>
    <w:rPr>
      <w:rFonts w:cs="Wingdings"/>
      <w:sz w:val="20"/>
    </w:rPr>
  </w:style>
  <w:style w:type="character" w:customStyle="1" w:styleId="ListLabel1298">
    <w:name w:val="ListLabel 1298"/>
    <w:rPr>
      <w:rFonts w:cs="Wingdings"/>
      <w:sz w:val="20"/>
    </w:rPr>
  </w:style>
  <w:style w:type="character" w:customStyle="1" w:styleId="ListLabel1299">
    <w:name w:val="ListLabel 1299"/>
    <w:rPr>
      <w:rFonts w:cs="Wingdings"/>
      <w:sz w:val="20"/>
    </w:rPr>
  </w:style>
  <w:style w:type="character" w:customStyle="1" w:styleId="ListLabel1300">
    <w:name w:val="ListLabel 1300"/>
    <w:rPr>
      <w:rFonts w:cs="Wingdings"/>
      <w:sz w:val="20"/>
    </w:rPr>
  </w:style>
  <w:style w:type="character" w:customStyle="1" w:styleId="ListLabel1301">
    <w:name w:val="ListLabel 1301"/>
    <w:rPr>
      <w:rFonts w:cs="Symbol"/>
    </w:rPr>
  </w:style>
  <w:style w:type="character" w:customStyle="1" w:styleId="ListLabel1302">
    <w:name w:val="ListLabel 1302"/>
    <w:rPr>
      <w:rFonts w:cs="Courier New"/>
    </w:rPr>
  </w:style>
  <w:style w:type="character" w:customStyle="1" w:styleId="ListLabel1303">
    <w:name w:val="ListLabel 1303"/>
    <w:rPr>
      <w:rFonts w:cs="Wingdings"/>
    </w:rPr>
  </w:style>
  <w:style w:type="character" w:customStyle="1" w:styleId="ListLabel1304">
    <w:name w:val="ListLabel 1304"/>
    <w:rPr>
      <w:rFonts w:cs="Symbol"/>
    </w:rPr>
  </w:style>
  <w:style w:type="character" w:customStyle="1" w:styleId="ListLabel1305">
    <w:name w:val="ListLabel 1305"/>
    <w:rPr>
      <w:rFonts w:cs="Courier New"/>
    </w:rPr>
  </w:style>
  <w:style w:type="character" w:customStyle="1" w:styleId="ListLabel1306">
    <w:name w:val="ListLabel 1306"/>
    <w:rPr>
      <w:rFonts w:cs="Wingdings"/>
    </w:rPr>
  </w:style>
  <w:style w:type="character" w:customStyle="1" w:styleId="ListLabel1307">
    <w:name w:val="ListLabel 1307"/>
    <w:rPr>
      <w:rFonts w:cs="Symbol"/>
    </w:rPr>
  </w:style>
  <w:style w:type="character" w:customStyle="1" w:styleId="ListLabel1308">
    <w:name w:val="ListLabel 1308"/>
    <w:rPr>
      <w:rFonts w:cs="Courier New"/>
    </w:rPr>
  </w:style>
  <w:style w:type="character" w:customStyle="1" w:styleId="ListLabel1309">
    <w:name w:val="ListLabel 1309"/>
    <w:rPr>
      <w:rFonts w:cs="Wingdings"/>
    </w:rPr>
  </w:style>
  <w:style w:type="character" w:customStyle="1" w:styleId="ListLabel1310">
    <w:name w:val="ListLabel 1310"/>
    <w:rPr>
      <w:rFonts w:cs="OpenSymbol"/>
    </w:rPr>
  </w:style>
  <w:style w:type="character" w:customStyle="1" w:styleId="ListLabel1311">
    <w:name w:val="ListLabel 1311"/>
    <w:rPr>
      <w:rFonts w:cs="OpenSymbol"/>
    </w:rPr>
  </w:style>
  <w:style w:type="character" w:customStyle="1" w:styleId="ListLabel1312">
    <w:name w:val="ListLabel 1312"/>
    <w:rPr>
      <w:rFonts w:cs="OpenSymbol"/>
    </w:rPr>
  </w:style>
  <w:style w:type="character" w:customStyle="1" w:styleId="ListLabel1313">
    <w:name w:val="ListLabel 1313"/>
    <w:rPr>
      <w:rFonts w:cs="OpenSymbol"/>
    </w:rPr>
  </w:style>
  <w:style w:type="character" w:customStyle="1" w:styleId="ListLabel1314">
    <w:name w:val="ListLabel 1314"/>
    <w:rPr>
      <w:rFonts w:cs="OpenSymbol"/>
    </w:rPr>
  </w:style>
  <w:style w:type="character" w:customStyle="1" w:styleId="ListLabel1315">
    <w:name w:val="ListLabel 1315"/>
    <w:rPr>
      <w:rFonts w:cs="OpenSymbol"/>
    </w:rPr>
  </w:style>
  <w:style w:type="character" w:customStyle="1" w:styleId="ListLabel1316">
    <w:name w:val="ListLabel 1316"/>
    <w:rPr>
      <w:rFonts w:cs="OpenSymbol"/>
    </w:rPr>
  </w:style>
  <w:style w:type="character" w:customStyle="1" w:styleId="ListLabel1317">
    <w:name w:val="ListLabel 1317"/>
    <w:rPr>
      <w:rFonts w:cs="OpenSymbol"/>
    </w:rPr>
  </w:style>
  <w:style w:type="character" w:customStyle="1" w:styleId="ListLabel1318">
    <w:name w:val="ListLabel 1318"/>
    <w:rPr>
      <w:rFonts w:cs="OpenSymbol"/>
    </w:rPr>
  </w:style>
  <w:style w:type="character" w:customStyle="1" w:styleId="ListLabel1319">
    <w:name w:val="ListLabel 1319"/>
    <w:rPr>
      <w:lang w:val="it-IT"/>
    </w:rPr>
  </w:style>
  <w:style w:type="character" w:customStyle="1" w:styleId="ListLabel1320">
    <w:name w:val="ListLabel 132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321">
    <w:name w:val="ListLabel 1321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322">
    <w:name w:val="ListLabel 1322"/>
    <w:rPr>
      <w:rFonts w:cs="Symbol"/>
      <w:b/>
      <w:sz w:val="24"/>
    </w:rPr>
  </w:style>
  <w:style w:type="character" w:customStyle="1" w:styleId="ListLabel1323">
    <w:name w:val="ListLabel 1323"/>
    <w:rPr>
      <w:rFonts w:cs="Courier New"/>
      <w:sz w:val="20"/>
    </w:rPr>
  </w:style>
  <w:style w:type="character" w:customStyle="1" w:styleId="ListLabel1324">
    <w:name w:val="ListLabel 1324"/>
    <w:rPr>
      <w:rFonts w:cs="Wingdings"/>
      <w:sz w:val="20"/>
    </w:rPr>
  </w:style>
  <w:style w:type="character" w:customStyle="1" w:styleId="ListLabel1325">
    <w:name w:val="ListLabel 1325"/>
    <w:rPr>
      <w:rFonts w:cs="Wingdings"/>
      <w:sz w:val="20"/>
    </w:rPr>
  </w:style>
  <w:style w:type="character" w:customStyle="1" w:styleId="ListLabel1326">
    <w:name w:val="ListLabel 1326"/>
    <w:rPr>
      <w:rFonts w:cs="Wingdings"/>
      <w:sz w:val="20"/>
    </w:rPr>
  </w:style>
  <w:style w:type="character" w:customStyle="1" w:styleId="ListLabel1327">
    <w:name w:val="ListLabel 1327"/>
    <w:rPr>
      <w:rFonts w:cs="Wingdings"/>
      <w:sz w:val="20"/>
    </w:rPr>
  </w:style>
  <w:style w:type="character" w:customStyle="1" w:styleId="ListLabel1328">
    <w:name w:val="ListLabel 1328"/>
    <w:rPr>
      <w:rFonts w:cs="Wingdings"/>
      <w:sz w:val="20"/>
    </w:rPr>
  </w:style>
  <w:style w:type="character" w:customStyle="1" w:styleId="ListLabel1329">
    <w:name w:val="ListLabel 1329"/>
    <w:rPr>
      <w:rFonts w:cs="Wingdings"/>
      <w:sz w:val="20"/>
    </w:rPr>
  </w:style>
  <w:style w:type="character" w:customStyle="1" w:styleId="ListLabel1330">
    <w:name w:val="ListLabel 1330"/>
    <w:rPr>
      <w:rFonts w:cs="Wingdings"/>
      <w:sz w:val="20"/>
    </w:rPr>
  </w:style>
  <w:style w:type="character" w:customStyle="1" w:styleId="ListLabel1331">
    <w:name w:val="ListLabel 1331"/>
    <w:rPr>
      <w:rFonts w:cs="Symbol"/>
    </w:rPr>
  </w:style>
  <w:style w:type="character" w:customStyle="1" w:styleId="ListLabel1332">
    <w:name w:val="ListLabel 1332"/>
    <w:rPr>
      <w:rFonts w:cs="Courier New"/>
    </w:rPr>
  </w:style>
  <w:style w:type="character" w:customStyle="1" w:styleId="ListLabel1333">
    <w:name w:val="ListLabel 1333"/>
    <w:rPr>
      <w:rFonts w:cs="Wingdings"/>
    </w:rPr>
  </w:style>
  <w:style w:type="character" w:customStyle="1" w:styleId="ListLabel1334">
    <w:name w:val="ListLabel 1334"/>
    <w:rPr>
      <w:rFonts w:cs="Symbol"/>
    </w:rPr>
  </w:style>
  <w:style w:type="character" w:customStyle="1" w:styleId="ListLabel1335">
    <w:name w:val="ListLabel 1335"/>
    <w:rPr>
      <w:rFonts w:cs="Courier New"/>
    </w:rPr>
  </w:style>
  <w:style w:type="character" w:customStyle="1" w:styleId="ListLabel1336">
    <w:name w:val="ListLabel 1336"/>
    <w:rPr>
      <w:rFonts w:cs="Wingdings"/>
    </w:rPr>
  </w:style>
  <w:style w:type="character" w:customStyle="1" w:styleId="ListLabel1337">
    <w:name w:val="ListLabel 1337"/>
    <w:rPr>
      <w:rFonts w:cs="Symbol"/>
    </w:rPr>
  </w:style>
  <w:style w:type="character" w:customStyle="1" w:styleId="ListLabel1338">
    <w:name w:val="ListLabel 1338"/>
    <w:rPr>
      <w:rFonts w:cs="Courier New"/>
    </w:rPr>
  </w:style>
  <w:style w:type="character" w:customStyle="1" w:styleId="ListLabel1339">
    <w:name w:val="ListLabel 1339"/>
    <w:rPr>
      <w:rFonts w:cs="Wingdings"/>
    </w:rPr>
  </w:style>
  <w:style w:type="character" w:customStyle="1" w:styleId="ListLabel1340">
    <w:name w:val="ListLabel 1340"/>
    <w:rPr>
      <w:rFonts w:cs="Symbol"/>
      <w:sz w:val="20"/>
    </w:rPr>
  </w:style>
  <w:style w:type="character" w:customStyle="1" w:styleId="ListLabel1341">
    <w:name w:val="ListLabel 1341"/>
    <w:rPr>
      <w:rFonts w:cs="Courier New"/>
      <w:sz w:val="20"/>
    </w:rPr>
  </w:style>
  <w:style w:type="character" w:customStyle="1" w:styleId="ListLabel1342">
    <w:name w:val="ListLabel 1342"/>
    <w:rPr>
      <w:rFonts w:cs="Wingdings"/>
      <w:sz w:val="20"/>
    </w:rPr>
  </w:style>
  <w:style w:type="character" w:customStyle="1" w:styleId="ListLabel1343">
    <w:name w:val="ListLabel 1343"/>
    <w:rPr>
      <w:rFonts w:cs="Wingdings"/>
      <w:sz w:val="20"/>
    </w:rPr>
  </w:style>
  <w:style w:type="character" w:customStyle="1" w:styleId="ListLabel1344">
    <w:name w:val="ListLabel 1344"/>
    <w:rPr>
      <w:rFonts w:cs="Wingdings"/>
      <w:sz w:val="20"/>
    </w:rPr>
  </w:style>
  <w:style w:type="character" w:customStyle="1" w:styleId="ListLabel1345">
    <w:name w:val="ListLabel 1345"/>
    <w:rPr>
      <w:rFonts w:cs="Wingdings"/>
      <w:sz w:val="20"/>
    </w:rPr>
  </w:style>
  <w:style w:type="character" w:customStyle="1" w:styleId="ListLabel1346">
    <w:name w:val="ListLabel 1346"/>
    <w:rPr>
      <w:rFonts w:cs="Wingdings"/>
      <w:sz w:val="20"/>
    </w:rPr>
  </w:style>
  <w:style w:type="character" w:customStyle="1" w:styleId="ListLabel1347">
    <w:name w:val="ListLabel 1347"/>
    <w:rPr>
      <w:rFonts w:cs="Wingdings"/>
      <w:sz w:val="20"/>
    </w:rPr>
  </w:style>
  <w:style w:type="character" w:customStyle="1" w:styleId="ListLabel1348">
    <w:name w:val="ListLabel 1348"/>
    <w:rPr>
      <w:rFonts w:cs="Wingdings"/>
      <w:sz w:val="20"/>
    </w:rPr>
  </w:style>
  <w:style w:type="character" w:customStyle="1" w:styleId="ListLabel1349">
    <w:name w:val="ListLabel 1349"/>
    <w:rPr>
      <w:rFonts w:cs="Symbol"/>
      <w:sz w:val="20"/>
    </w:rPr>
  </w:style>
  <w:style w:type="character" w:customStyle="1" w:styleId="ListLabel1350">
    <w:name w:val="ListLabel 1350"/>
    <w:rPr>
      <w:rFonts w:cs="Courier New"/>
      <w:sz w:val="20"/>
    </w:rPr>
  </w:style>
  <w:style w:type="character" w:customStyle="1" w:styleId="ListLabel1351">
    <w:name w:val="ListLabel 1351"/>
    <w:rPr>
      <w:rFonts w:cs="Wingdings"/>
      <w:sz w:val="20"/>
    </w:rPr>
  </w:style>
  <w:style w:type="character" w:customStyle="1" w:styleId="ListLabel1352">
    <w:name w:val="ListLabel 1352"/>
    <w:rPr>
      <w:rFonts w:cs="Wingdings"/>
      <w:sz w:val="20"/>
    </w:rPr>
  </w:style>
  <w:style w:type="character" w:customStyle="1" w:styleId="ListLabel1353">
    <w:name w:val="ListLabel 1353"/>
    <w:rPr>
      <w:rFonts w:cs="Wingdings"/>
      <w:sz w:val="20"/>
    </w:rPr>
  </w:style>
  <w:style w:type="character" w:customStyle="1" w:styleId="ListLabel1354">
    <w:name w:val="ListLabel 1354"/>
    <w:rPr>
      <w:rFonts w:cs="Wingdings"/>
      <w:sz w:val="20"/>
    </w:rPr>
  </w:style>
  <w:style w:type="character" w:customStyle="1" w:styleId="ListLabel1355">
    <w:name w:val="ListLabel 1355"/>
    <w:rPr>
      <w:rFonts w:cs="Wingdings"/>
      <w:sz w:val="20"/>
    </w:rPr>
  </w:style>
  <w:style w:type="character" w:customStyle="1" w:styleId="ListLabel1356">
    <w:name w:val="ListLabel 1356"/>
    <w:rPr>
      <w:rFonts w:cs="Wingdings"/>
      <w:sz w:val="20"/>
    </w:rPr>
  </w:style>
  <w:style w:type="character" w:customStyle="1" w:styleId="ListLabel1357">
    <w:name w:val="ListLabel 1357"/>
    <w:rPr>
      <w:rFonts w:cs="Wingdings"/>
      <w:sz w:val="20"/>
    </w:rPr>
  </w:style>
  <w:style w:type="character" w:customStyle="1" w:styleId="ListLabel1358">
    <w:name w:val="ListLabel 1358"/>
    <w:rPr>
      <w:rFonts w:cs="Symbol"/>
      <w:b w:val="0"/>
      <w:sz w:val="20"/>
    </w:rPr>
  </w:style>
  <w:style w:type="character" w:customStyle="1" w:styleId="ListLabel1359">
    <w:name w:val="ListLabel 1359"/>
    <w:rPr>
      <w:rFonts w:ascii="Tahoma" w:hAnsi="Tahoma" w:cs="Courier New"/>
      <w:b w:val="0"/>
      <w:sz w:val="20"/>
    </w:rPr>
  </w:style>
  <w:style w:type="character" w:customStyle="1" w:styleId="ListLabel1360">
    <w:name w:val="ListLabel 1360"/>
    <w:rPr>
      <w:rFonts w:ascii="Tahoma" w:hAnsi="Tahoma" w:cs="Wingdings"/>
      <w:b w:val="0"/>
      <w:sz w:val="20"/>
    </w:rPr>
  </w:style>
  <w:style w:type="character" w:customStyle="1" w:styleId="ListLabel1361">
    <w:name w:val="ListLabel 1361"/>
    <w:rPr>
      <w:rFonts w:cs="Wingdings"/>
      <w:sz w:val="20"/>
    </w:rPr>
  </w:style>
  <w:style w:type="character" w:customStyle="1" w:styleId="ListLabel1362">
    <w:name w:val="ListLabel 1362"/>
    <w:rPr>
      <w:rFonts w:cs="Wingdings"/>
      <w:sz w:val="20"/>
    </w:rPr>
  </w:style>
  <w:style w:type="character" w:customStyle="1" w:styleId="ListLabel1363">
    <w:name w:val="ListLabel 1363"/>
    <w:rPr>
      <w:rFonts w:cs="Wingdings"/>
      <w:sz w:val="20"/>
    </w:rPr>
  </w:style>
  <w:style w:type="character" w:customStyle="1" w:styleId="ListLabel1364">
    <w:name w:val="ListLabel 1364"/>
    <w:rPr>
      <w:rFonts w:cs="Wingdings"/>
      <w:sz w:val="20"/>
    </w:rPr>
  </w:style>
  <w:style w:type="character" w:customStyle="1" w:styleId="ListLabel1365">
    <w:name w:val="ListLabel 1365"/>
    <w:rPr>
      <w:rFonts w:cs="Wingdings"/>
      <w:sz w:val="20"/>
    </w:rPr>
  </w:style>
  <w:style w:type="character" w:customStyle="1" w:styleId="ListLabel1366">
    <w:name w:val="ListLabel 1366"/>
    <w:rPr>
      <w:rFonts w:cs="Wingdings"/>
      <w:sz w:val="20"/>
    </w:rPr>
  </w:style>
  <w:style w:type="character" w:customStyle="1" w:styleId="ListLabel1367">
    <w:name w:val="ListLabel 1367"/>
    <w:rPr>
      <w:rFonts w:cs="OpenSymbol"/>
      <w:b w:val="0"/>
      <w:sz w:val="20"/>
    </w:rPr>
  </w:style>
  <w:style w:type="character" w:customStyle="1" w:styleId="ListLabel1368">
    <w:name w:val="ListLabel 1368"/>
    <w:rPr>
      <w:rFonts w:cs="OpenSymbol"/>
    </w:rPr>
  </w:style>
  <w:style w:type="character" w:customStyle="1" w:styleId="ListLabel1369">
    <w:name w:val="ListLabel 1369"/>
    <w:rPr>
      <w:rFonts w:cs="OpenSymbol"/>
    </w:rPr>
  </w:style>
  <w:style w:type="character" w:customStyle="1" w:styleId="ListLabel1370">
    <w:name w:val="ListLabel 1370"/>
    <w:rPr>
      <w:rFonts w:cs="OpenSymbol"/>
    </w:rPr>
  </w:style>
  <w:style w:type="character" w:customStyle="1" w:styleId="ListLabel1371">
    <w:name w:val="ListLabel 1371"/>
    <w:rPr>
      <w:rFonts w:cs="OpenSymbol"/>
    </w:rPr>
  </w:style>
  <w:style w:type="character" w:customStyle="1" w:styleId="ListLabel1372">
    <w:name w:val="ListLabel 1372"/>
    <w:rPr>
      <w:rFonts w:cs="OpenSymbol"/>
    </w:rPr>
  </w:style>
  <w:style w:type="character" w:customStyle="1" w:styleId="ListLabel1373">
    <w:name w:val="ListLabel 1373"/>
    <w:rPr>
      <w:rFonts w:cs="OpenSymbol"/>
    </w:rPr>
  </w:style>
  <w:style w:type="character" w:customStyle="1" w:styleId="ListLabel1374">
    <w:name w:val="ListLabel 1374"/>
    <w:rPr>
      <w:rFonts w:cs="OpenSymbol"/>
    </w:rPr>
  </w:style>
  <w:style w:type="character" w:customStyle="1" w:styleId="ListLabel1375">
    <w:name w:val="ListLabel 1375"/>
    <w:rPr>
      <w:rFonts w:cs="OpenSymbol"/>
    </w:rPr>
  </w:style>
  <w:style w:type="character" w:customStyle="1" w:styleId="ListLabel1376">
    <w:name w:val="ListLabel 1376"/>
    <w:rPr>
      <w:lang w:val="it-IT"/>
    </w:rPr>
  </w:style>
  <w:style w:type="character" w:customStyle="1" w:styleId="ListLabel1377">
    <w:name w:val="ListLabel 1377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378">
    <w:name w:val="ListLabel 1378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379">
    <w:name w:val="ListLabel 1379"/>
    <w:rPr>
      <w:rFonts w:cs="Symbol"/>
      <w:b/>
      <w:sz w:val="24"/>
    </w:rPr>
  </w:style>
  <w:style w:type="character" w:customStyle="1" w:styleId="ListLabel1380">
    <w:name w:val="ListLabel 1380"/>
    <w:rPr>
      <w:rFonts w:cs="Courier New"/>
      <w:sz w:val="20"/>
    </w:rPr>
  </w:style>
  <w:style w:type="character" w:customStyle="1" w:styleId="ListLabel1381">
    <w:name w:val="ListLabel 1381"/>
    <w:rPr>
      <w:rFonts w:cs="Wingdings"/>
      <w:sz w:val="20"/>
    </w:rPr>
  </w:style>
  <w:style w:type="character" w:customStyle="1" w:styleId="ListLabel1382">
    <w:name w:val="ListLabel 1382"/>
    <w:rPr>
      <w:rFonts w:cs="Wingdings"/>
      <w:sz w:val="20"/>
    </w:rPr>
  </w:style>
  <w:style w:type="character" w:customStyle="1" w:styleId="ListLabel1383">
    <w:name w:val="ListLabel 1383"/>
    <w:rPr>
      <w:rFonts w:cs="Wingdings"/>
      <w:sz w:val="20"/>
    </w:rPr>
  </w:style>
  <w:style w:type="character" w:customStyle="1" w:styleId="ListLabel1384">
    <w:name w:val="ListLabel 1384"/>
    <w:rPr>
      <w:rFonts w:cs="Wingdings"/>
      <w:sz w:val="20"/>
    </w:rPr>
  </w:style>
  <w:style w:type="character" w:customStyle="1" w:styleId="ListLabel1385">
    <w:name w:val="ListLabel 1385"/>
    <w:rPr>
      <w:rFonts w:cs="Wingdings"/>
      <w:sz w:val="20"/>
    </w:rPr>
  </w:style>
  <w:style w:type="character" w:customStyle="1" w:styleId="ListLabel1386">
    <w:name w:val="ListLabel 1386"/>
    <w:rPr>
      <w:rFonts w:cs="Wingdings"/>
      <w:sz w:val="20"/>
    </w:rPr>
  </w:style>
  <w:style w:type="character" w:customStyle="1" w:styleId="ListLabel1387">
    <w:name w:val="ListLabel 1387"/>
    <w:rPr>
      <w:rFonts w:cs="Wingdings"/>
      <w:sz w:val="20"/>
    </w:rPr>
  </w:style>
  <w:style w:type="character" w:customStyle="1" w:styleId="ListLabel1388">
    <w:name w:val="ListLabel 1388"/>
    <w:rPr>
      <w:rFonts w:ascii="Tahoma" w:hAnsi="Tahoma" w:cs="OpenSymbol"/>
      <w:b w:val="0"/>
      <w:sz w:val="20"/>
    </w:rPr>
  </w:style>
  <w:style w:type="character" w:customStyle="1" w:styleId="ListLabel1389">
    <w:name w:val="ListLabel 1389"/>
    <w:rPr>
      <w:rFonts w:cs="OpenSymbol"/>
    </w:rPr>
  </w:style>
  <w:style w:type="character" w:customStyle="1" w:styleId="ListLabel1390">
    <w:name w:val="ListLabel 1390"/>
    <w:rPr>
      <w:rFonts w:cs="OpenSymbol"/>
    </w:rPr>
  </w:style>
  <w:style w:type="character" w:customStyle="1" w:styleId="ListLabel1391">
    <w:name w:val="ListLabel 1391"/>
    <w:rPr>
      <w:rFonts w:cs="OpenSymbol"/>
    </w:rPr>
  </w:style>
  <w:style w:type="character" w:customStyle="1" w:styleId="ListLabel1392">
    <w:name w:val="ListLabel 1392"/>
    <w:rPr>
      <w:rFonts w:cs="OpenSymbol"/>
    </w:rPr>
  </w:style>
  <w:style w:type="character" w:customStyle="1" w:styleId="ListLabel1393">
    <w:name w:val="ListLabel 1393"/>
    <w:rPr>
      <w:rFonts w:cs="OpenSymbol"/>
    </w:rPr>
  </w:style>
  <w:style w:type="character" w:customStyle="1" w:styleId="ListLabel1394">
    <w:name w:val="ListLabel 1394"/>
    <w:rPr>
      <w:rFonts w:cs="OpenSymbol"/>
    </w:rPr>
  </w:style>
  <w:style w:type="character" w:customStyle="1" w:styleId="ListLabel1395">
    <w:name w:val="ListLabel 1395"/>
    <w:rPr>
      <w:rFonts w:cs="OpenSymbol"/>
    </w:rPr>
  </w:style>
  <w:style w:type="character" w:customStyle="1" w:styleId="ListLabel1396">
    <w:name w:val="ListLabel 1396"/>
    <w:rPr>
      <w:rFonts w:cs="OpenSymbol"/>
    </w:rPr>
  </w:style>
  <w:style w:type="character" w:customStyle="1" w:styleId="ListLabel1397">
    <w:name w:val="ListLabel 1397"/>
    <w:rPr>
      <w:rFonts w:cs="OpenSymbol"/>
    </w:rPr>
  </w:style>
  <w:style w:type="character" w:customStyle="1" w:styleId="ListLabel1398">
    <w:name w:val="ListLabel 1398"/>
    <w:rPr>
      <w:rFonts w:cs="OpenSymbol"/>
    </w:rPr>
  </w:style>
  <w:style w:type="character" w:customStyle="1" w:styleId="ListLabel1399">
    <w:name w:val="ListLabel 1399"/>
    <w:rPr>
      <w:rFonts w:cs="OpenSymbol"/>
    </w:rPr>
  </w:style>
  <w:style w:type="character" w:customStyle="1" w:styleId="ListLabel1400">
    <w:name w:val="ListLabel 1400"/>
    <w:rPr>
      <w:rFonts w:cs="OpenSymbol"/>
    </w:rPr>
  </w:style>
  <w:style w:type="character" w:customStyle="1" w:styleId="ListLabel1401">
    <w:name w:val="ListLabel 1401"/>
    <w:rPr>
      <w:rFonts w:cs="OpenSymbol"/>
    </w:rPr>
  </w:style>
  <w:style w:type="character" w:customStyle="1" w:styleId="ListLabel1402">
    <w:name w:val="ListLabel 1402"/>
    <w:rPr>
      <w:rFonts w:cs="OpenSymbol"/>
    </w:rPr>
  </w:style>
  <w:style w:type="character" w:customStyle="1" w:styleId="ListLabel1403">
    <w:name w:val="ListLabel 1403"/>
    <w:rPr>
      <w:rFonts w:cs="OpenSymbol"/>
    </w:rPr>
  </w:style>
  <w:style w:type="character" w:customStyle="1" w:styleId="ListLabel1404">
    <w:name w:val="ListLabel 1404"/>
    <w:rPr>
      <w:rFonts w:cs="OpenSymbol"/>
    </w:rPr>
  </w:style>
  <w:style w:type="character" w:customStyle="1" w:styleId="ListLabel1405">
    <w:name w:val="ListLabel 1405"/>
    <w:rPr>
      <w:rFonts w:cs="OpenSymbol"/>
    </w:rPr>
  </w:style>
  <w:style w:type="character" w:customStyle="1" w:styleId="ListLabel1406">
    <w:name w:val="ListLabel 1406"/>
    <w:rPr>
      <w:rFonts w:cs="OpenSymbol"/>
    </w:rPr>
  </w:style>
  <w:style w:type="character" w:customStyle="1" w:styleId="ListLabel1407">
    <w:name w:val="ListLabel 1407"/>
    <w:rPr>
      <w:rFonts w:cs="OpenSymbol"/>
    </w:rPr>
  </w:style>
  <w:style w:type="character" w:customStyle="1" w:styleId="ListLabel1408">
    <w:name w:val="ListLabel 1408"/>
    <w:rPr>
      <w:rFonts w:cs="OpenSymbol"/>
    </w:rPr>
  </w:style>
  <w:style w:type="character" w:customStyle="1" w:styleId="ListLabel1409">
    <w:name w:val="ListLabel 1409"/>
    <w:rPr>
      <w:rFonts w:cs="OpenSymbol"/>
    </w:rPr>
  </w:style>
  <w:style w:type="character" w:customStyle="1" w:styleId="ListLabel1410">
    <w:name w:val="ListLabel 1410"/>
    <w:rPr>
      <w:rFonts w:cs="OpenSymbol"/>
    </w:rPr>
  </w:style>
  <w:style w:type="character" w:customStyle="1" w:styleId="ListLabel1411">
    <w:name w:val="ListLabel 1411"/>
    <w:rPr>
      <w:rFonts w:cs="OpenSymbol"/>
    </w:rPr>
  </w:style>
  <w:style w:type="character" w:customStyle="1" w:styleId="ListLabel1412">
    <w:name w:val="ListLabel 1412"/>
    <w:rPr>
      <w:rFonts w:cs="OpenSymbol"/>
    </w:rPr>
  </w:style>
  <w:style w:type="character" w:customStyle="1" w:styleId="ListLabel1413">
    <w:name w:val="ListLabel 1413"/>
    <w:rPr>
      <w:rFonts w:cs="OpenSymbol"/>
    </w:rPr>
  </w:style>
  <w:style w:type="character" w:customStyle="1" w:styleId="ListLabel1414">
    <w:name w:val="ListLabel 1414"/>
    <w:rPr>
      <w:rFonts w:cs="OpenSymbol"/>
    </w:rPr>
  </w:style>
  <w:style w:type="character" w:customStyle="1" w:styleId="ListLabel1415">
    <w:name w:val="ListLabel 1415"/>
    <w:rPr>
      <w:rFonts w:ascii="Tahoma" w:hAnsi="Tahoma" w:cs="OpenSymbol"/>
      <w:b w:val="0"/>
      <w:sz w:val="20"/>
    </w:rPr>
  </w:style>
  <w:style w:type="character" w:customStyle="1" w:styleId="ListLabel1416">
    <w:name w:val="ListLabel 1416"/>
    <w:rPr>
      <w:rFonts w:cs="OpenSymbol"/>
    </w:rPr>
  </w:style>
  <w:style w:type="character" w:customStyle="1" w:styleId="ListLabel1417">
    <w:name w:val="ListLabel 1417"/>
    <w:rPr>
      <w:rFonts w:cs="OpenSymbol"/>
    </w:rPr>
  </w:style>
  <w:style w:type="character" w:customStyle="1" w:styleId="ListLabel1418">
    <w:name w:val="ListLabel 1418"/>
    <w:rPr>
      <w:rFonts w:cs="OpenSymbol"/>
    </w:rPr>
  </w:style>
  <w:style w:type="character" w:customStyle="1" w:styleId="ListLabel1419">
    <w:name w:val="ListLabel 1419"/>
    <w:rPr>
      <w:rFonts w:cs="OpenSymbol"/>
    </w:rPr>
  </w:style>
  <w:style w:type="character" w:customStyle="1" w:styleId="ListLabel1420">
    <w:name w:val="ListLabel 1420"/>
    <w:rPr>
      <w:rFonts w:cs="OpenSymbol"/>
    </w:rPr>
  </w:style>
  <w:style w:type="character" w:customStyle="1" w:styleId="ListLabel1421">
    <w:name w:val="ListLabel 1421"/>
    <w:rPr>
      <w:rFonts w:cs="OpenSymbol"/>
    </w:rPr>
  </w:style>
  <w:style w:type="character" w:customStyle="1" w:styleId="ListLabel1422">
    <w:name w:val="ListLabel 1422"/>
    <w:rPr>
      <w:rFonts w:cs="OpenSymbol"/>
    </w:rPr>
  </w:style>
  <w:style w:type="character" w:customStyle="1" w:styleId="ListLabel1423">
    <w:name w:val="ListLabel 1423"/>
    <w:rPr>
      <w:rFonts w:cs="OpenSymbol"/>
    </w:rPr>
  </w:style>
  <w:style w:type="character" w:customStyle="1" w:styleId="ListLabel1424">
    <w:name w:val="ListLabel 1424"/>
    <w:rPr>
      <w:rFonts w:cs="OpenSymbol"/>
      <w:b w:val="0"/>
      <w:sz w:val="20"/>
    </w:rPr>
  </w:style>
  <w:style w:type="character" w:customStyle="1" w:styleId="ListLabel1425">
    <w:name w:val="ListLabel 1425"/>
    <w:rPr>
      <w:rFonts w:cs="OpenSymbol"/>
    </w:rPr>
  </w:style>
  <w:style w:type="character" w:customStyle="1" w:styleId="ListLabel1426">
    <w:name w:val="ListLabel 1426"/>
    <w:rPr>
      <w:rFonts w:cs="OpenSymbol"/>
    </w:rPr>
  </w:style>
  <w:style w:type="character" w:customStyle="1" w:styleId="ListLabel1427">
    <w:name w:val="ListLabel 1427"/>
    <w:rPr>
      <w:rFonts w:cs="OpenSymbol"/>
    </w:rPr>
  </w:style>
  <w:style w:type="character" w:customStyle="1" w:styleId="ListLabel1428">
    <w:name w:val="ListLabel 1428"/>
    <w:rPr>
      <w:rFonts w:cs="OpenSymbol"/>
    </w:rPr>
  </w:style>
  <w:style w:type="character" w:customStyle="1" w:styleId="ListLabel1429">
    <w:name w:val="ListLabel 1429"/>
    <w:rPr>
      <w:rFonts w:cs="OpenSymbol"/>
    </w:rPr>
  </w:style>
  <w:style w:type="character" w:customStyle="1" w:styleId="ListLabel1430">
    <w:name w:val="ListLabel 1430"/>
    <w:rPr>
      <w:rFonts w:cs="OpenSymbol"/>
    </w:rPr>
  </w:style>
  <w:style w:type="character" w:customStyle="1" w:styleId="ListLabel1431">
    <w:name w:val="ListLabel 1431"/>
    <w:rPr>
      <w:rFonts w:cs="OpenSymbol"/>
    </w:rPr>
  </w:style>
  <w:style w:type="character" w:customStyle="1" w:styleId="ListLabel1432">
    <w:name w:val="ListLabel 1432"/>
    <w:rPr>
      <w:rFonts w:cs="OpenSymbol"/>
    </w:rPr>
  </w:style>
  <w:style w:type="character" w:customStyle="1" w:styleId="ListLabel1433">
    <w:name w:val="ListLabel 1433"/>
    <w:rPr>
      <w:rFonts w:ascii="Tahoma" w:hAnsi="Tahoma" w:cs="OpenSymbol"/>
      <w:b w:val="0"/>
      <w:sz w:val="20"/>
    </w:rPr>
  </w:style>
  <w:style w:type="character" w:customStyle="1" w:styleId="ListLabel1434">
    <w:name w:val="ListLabel 1434"/>
    <w:rPr>
      <w:rFonts w:cs="OpenSymbol"/>
    </w:rPr>
  </w:style>
  <w:style w:type="character" w:customStyle="1" w:styleId="ListLabel1435">
    <w:name w:val="ListLabel 1435"/>
    <w:rPr>
      <w:rFonts w:cs="OpenSymbol"/>
    </w:rPr>
  </w:style>
  <w:style w:type="character" w:customStyle="1" w:styleId="ListLabel1436">
    <w:name w:val="ListLabel 1436"/>
    <w:rPr>
      <w:rFonts w:cs="OpenSymbol"/>
    </w:rPr>
  </w:style>
  <w:style w:type="character" w:customStyle="1" w:styleId="ListLabel1437">
    <w:name w:val="ListLabel 1437"/>
    <w:rPr>
      <w:rFonts w:cs="OpenSymbol"/>
    </w:rPr>
  </w:style>
  <w:style w:type="character" w:customStyle="1" w:styleId="ListLabel1438">
    <w:name w:val="ListLabel 1438"/>
    <w:rPr>
      <w:rFonts w:cs="OpenSymbol"/>
    </w:rPr>
  </w:style>
  <w:style w:type="character" w:customStyle="1" w:styleId="ListLabel1439">
    <w:name w:val="ListLabel 1439"/>
    <w:rPr>
      <w:rFonts w:cs="OpenSymbol"/>
    </w:rPr>
  </w:style>
  <w:style w:type="character" w:customStyle="1" w:styleId="ListLabel1440">
    <w:name w:val="ListLabel 1440"/>
    <w:rPr>
      <w:rFonts w:cs="OpenSymbol"/>
    </w:rPr>
  </w:style>
  <w:style w:type="character" w:customStyle="1" w:styleId="ListLabel1441">
    <w:name w:val="ListLabel 1441"/>
    <w:rPr>
      <w:rFonts w:cs="OpenSymbol"/>
    </w:rPr>
  </w:style>
  <w:style w:type="character" w:customStyle="1" w:styleId="ListLabel1442">
    <w:name w:val="ListLabel 1442"/>
    <w:rPr>
      <w:rFonts w:cs="OpenSymbol"/>
      <w:b w:val="0"/>
      <w:sz w:val="20"/>
    </w:rPr>
  </w:style>
  <w:style w:type="character" w:customStyle="1" w:styleId="ListLabel1443">
    <w:name w:val="ListLabel 1443"/>
    <w:rPr>
      <w:rFonts w:cs="OpenSymbol"/>
    </w:rPr>
  </w:style>
  <w:style w:type="character" w:customStyle="1" w:styleId="ListLabel1444">
    <w:name w:val="ListLabel 1444"/>
    <w:rPr>
      <w:rFonts w:cs="OpenSymbol"/>
    </w:rPr>
  </w:style>
  <w:style w:type="character" w:customStyle="1" w:styleId="ListLabel1445">
    <w:name w:val="ListLabel 1445"/>
    <w:rPr>
      <w:rFonts w:cs="OpenSymbol"/>
    </w:rPr>
  </w:style>
  <w:style w:type="character" w:customStyle="1" w:styleId="ListLabel1446">
    <w:name w:val="ListLabel 1446"/>
    <w:rPr>
      <w:rFonts w:cs="OpenSymbol"/>
    </w:rPr>
  </w:style>
  <w:style w:type="character" w:customStyle="1" w:styleId="ListLabel1447">
    <w:name w:val="ListLabel 1447"/>
    <w:rPr>
      <w:rFonts w:cs="OpenSymbol"/>
    </w:rPr>
  </w:style>
  <w:style w:type="character" w:customStyle="1" w:styleId="ListLabel1448">
    <w:name w:val="ListLabel 1448"/>
    <w:rPr>
      <w:rFonts w:cs="OpenSymbol"/>
    </w:rPr>
  </w:style>
  <w:style w:type="character" w:customStyle="1" w:styleId="ListLabel1449">
    <w:name w:val="ListLabel 1449"/>
    <w:rPr>
      <w:rFonts w:cs="OpenSymbol"/>
    </w:rPr>
  </w:style>
  <w:style w:type="character" w:customStyle="1" w:styleId="ListLabel1450">
    <w:name w:val="ListLabel 1450"/>
    <w:rPr>
      <w:rFonts w:cs="OpenSymbol"/>
    </w:rPr>
  </w:style>
  <w:style w:type="character" w:customStyle="1" w:styleId="ListLabel1451">
    <w:name w:val="ListLabel 1451"/>
    <w:rPr>
      <w:rFonts w:cs="OpenSymbol"/>
      <w:b w:val="0"/>
      <w:sz w:val="20"/>
    </w:rPr>
  </w:style>
  <w:style w:type="character" w:customStyle="1" w:styleId="ListLabel1452">
    <w:name w:val="ListLabel 1452"/>
    <w:rPr>
      <w:rFonts w:cs="OpenSymbol"/>
    </w:rPr>
  </w:style>
  <w:style w:type="character" w:customStyle="1" w:styleId="ListLabel1453">
    <w:name w:val="ListLabel 1453"/>
    <w:rPr>
      <w:rFonts w:cs="OpenSymbol"/>
    </w:rPr>
  </w:style>
  <w:style w:type="character" w:customStyle="1" w:styleId="ListLabel1454">
    <w:name w:val="ListLabel 1454"/>
    <w:rPr>
      <w:rFonts w:cs="OpenSymbol"/>
    </w:rPr>
  </w:style>
  <w:style w:type="character" w:customStyle="1" w:styleId="ListLabel1455">
    <w:name w:val="ListLabel 1455"/>
    <w:rPr>
      <w:rFonts w:cs="OpenSymbol"/>
    </w:rPr>
  </w:style>
  <w:style w:type="character" w:customStyle="1" w:styleId="ListLabel1456">
    <w:name w:val="ListLabel 1456"/>
    <w:rPr>
      <w:rFonts w:cs="OpenSymbol"/>
    </w:rPr>
  </w:style>
  <w:style w:type="character" w:customStyle="1" w:styleId="ListLabel1457">
    <w:name w:val="ListLabel 1457"/>
    <w:rPr>
      <w:rFonts w:cs="OpenSymbol"/>
    </w:rPr>
  </w:style>
  <w:style w:type="character" w:customStyle="1" w:styleId="ListLabel1458">
    <w:name w:val="ListLabel 1458"/>
    <w:rPr>
      <w:rFonts w:cs="OpenSymbol"/>
    </w:rPr>
  </w:style>
  <w:style w:type="character" w:customStyle="1" w:styleId="ListLabel1459">
    <w:name w:val="ListLabel 1459"/>
    <w:rPr>
      <w:rFonts w:cs="OpenSymbol"/>
    </w:rPr>
  </w:style>
  <w:style w:type="character" w:customStyle="1" w:styleId="ListLabel1460">
    <w:name w:val="ListLabel 1460"/>
    <w:rPr>
      <w:rFonts w:cs="OpenSymbol"/>
      <w:b w:val="0"/>
      <w:sz w:val="20"/>
    </w:rPr>
  </w:style>
  <w:style w:type="character" w:customStyle="1" w:styleId="ListLabel1461">
    <w:name w:val="ListLabel 1461"/>
    <w:rPr>
      <w:rFonts w:cs="OpenSymbol"/>
    </w:rPr>
  </w:style>
  <w:style w:type="character" w:customStyle="1" w:styleId="ListLabel1462">
    <w:name w:val="ListLabel 1462"/>
    <w:rPr>
      <w:rFonts w:cs="OpenSymbol"/>
    </w:rPr>
  </w:style>
  <w:style w:type="character" w:customStyle="1" w:styleId="ListLabel1463">
    <w:name w:val="ListLabel 1463"/>
    <w:rPr>
      <w:rFonts w:cs="OpenSymbol"/>
    </w:rPr>
  </w:style>
  <w:style w:type="character" w:customStyle="1" w:styleId="ListLabel1464">
    <w:name w:val="ListLabel 1464"/>
    <w:rPr>
      <w:rFonts w:cs="OpenSymbol"/>
    </w:rPr>
  </w:style>
  <w:style w:type="character" w:customStyle="1" w:styleId="ListLabel1465">
    <w:name w:val="ListLabel 1465"/>
    <w:rPr>
      <w:rFonts w:cs="OpenSymbol"/>
    </w:rPr>
  </w:style>
  <w:style w:type="character" w:customStyle="1" w:styleId="ListLabel1466">
    <w:name w:val="ListLabel 1466"/>
    <w:rPr>
      <w:rFonts w:cs="OpenSymbol"/>
    </w:rPr>
  </w:style>
  <w:style w:type="character" w:customStyle="1" w:styleId="ListLabel1467">
    <w:name w:val="ListLabel 1467"/>
    <w:rPr>
      <w:rFonts w:cs="OpenSymbol"/>
    </w:rPr>
  </w:style>
  <w:style w:type="character" w:customStyle="1" w:styleId="ListLabel1468">
    <w:name w:val="ListLabel 1468"/>
    <w:rPr>
      <w:rFonts w:cs="OpenSymbol"/>
    </w:rPr>
  </w:style>
  <w:style w:type="character" w:customStyle="1" w:styleId="ListLabel1469">
    <w:name w:val="ListLabel 1469"/>
    <w:rPr>
      <w:rFonts w:cs="OpenSymbol"/>
      <w:b w:val="0"/>
      <w:sz w:val="20"/>
    </w:rPr>
  </w:style>
  <w:style w:type="character" w:customStyle="1" w:styleId="ListLabel1470">
    <w:name w:val="ListLabel 1470"/>
    <w:rPr>
      <w:rFonts w:cs="OpenSymbol"/>
    </w:rPr>
  </w:style>
  <w:style w:type="character" w:customStyle="1" w:styleId="ListLabel1471">
    <w:name w:val="ListLabel 1471"/>
    <w:rPr>
      <w:rFonts w:cs="OpenSymbol"/>
    </w:rPr>
  </w:style>
  <w:style w:type="character" w:customStyle="1" w:styleId="ListLabel1472">
    <w:name w:val="ListLabel 1472"/>
    <w:rPr>
      <w:rFonts w:cs="OpenSymbol"/>
    </w:rPr>
  </w:style>
  <w:style w:type="character" w:customStyle="1" w:styleId="ListLabel1473">
    <w:name w:val="ListLabel 1473"/>
    <w:rPr>
      <w:rFonts w:cs="OpenSymbol"/>
    </w:rPr>
  </w:style>
  <w:style w:type="character" w:customStyle="1" w:styleId="ListLabel1474">
    <w:name w:val="ListLabel 1474"/>
    <w:rPr>
      <w:rFonts w:cs="OpenSymbol"/>
    </w:rPr>
  </w:style>
  <w:style w:type="character" w:customStyle="1" w:styleId="ListLabel1475">
    <w:name w:val="ListLabel 1475"/>
    <w:rPr>
      <w:rFonts w:cs="OpenSymbol"/>
    </w:rPr>
  </w:style>
  <w:style w:type="character" w:customStyle="1" w:styleId="ListLabel1476">
    <w:name w:val="ListLabel 1476"/>
    <w:rPr>
      <w:rFonts w:cs="OpenSymbol"/>
    </w:rPr>
  </w:style>
  <w:style w:type="character" w:customStyle="1" w:styleId="ListLabel1477">
    <w:name w:val="ListLabel 1477"/>
    <w:rPr>
      <w:rFonts w:cs="OpenSymbol"/>
    </w:rPr>
  </w:style>
  <w:style w:type="character" w:customStyle="1" w:styleId="ListLabel1478">
    <w:name w:val="ListLabel 1478"/>
    <w:rPr>
      <w:rFonts w:cs="OpenSymbol"/>
    </w:rPr>
  </w:style>
  <w:style w:type="character" w:customStyle="1" w:styleId="ListLabel1479">
    <w:name w:val="ListLabel 1479"/>
    <w:rPr>
      <w:rFonts w:cs="OpenSymbol"/>
    </w:rPr>
  </w:style>
  <w:style w:type="character" w:customStyle="1" w:styleId="ListLabel1480">
    <w:name w:val="ListLabel 1480"/>
    <w:rPr>
      <w:rFonts w:cs="OpenSymbol"/>
    </w:rPr>
  </w:style>
  <w:style w:type="character" w:customStyle="1" w:styleId="ListLabel1481">
    <w:name w:val="ListLabel 1481"/>
    <w:rPr>
      <w:rFonts w:cs="OpenSymbol"/>
    </w:rPr>
  </w:style>
  <w:style w:type="character" w:customStyle="1" w:styleId="ListLabel1482">
    <w:name w:val="ListLabel 1482"/>
    <w:rPr>
      <w:rFonts w:cs="OpenSymbol"/>
    </w:rPr>
  </w:style>
  <w:style w:type="character" w:customStyle="1" w:styleId="ListLabel1483">
    <w:name w:val="ListLabel 1483"/>
    <w:rPr>
      <w:rFonts w:cs="OpenSymbol"/>
    </w:rPr>
  </w:style>
  <w:style w:type="character" w:customStyle="1" w:styleId="ListLabel1484">
    <w:name w:val="ListLabel 1484"/>
    <w:rPr>
      <w:rFonts w:cs="OpenSymbol"/>
    </w:rPr>
  </w:style>
  <w:style w:type="character" w:customStyle="1" w:styleId="ListLabel1485">
    <w:name w:val="ListLabel 1485"/>
    <w:rPr>
      <w:rFonts w:cs="OpenSymbol"/>
    </w:rPr>
  </w:style>
  <w:style w:type="character" w:customStyle="1" w:styleId="ListLabel1486">
    <w:name w:val="ListLabel 1486"/>
    <w:rPr>
      <w:rFonts w:cs="OpenSymbol"/>
    </w:rPr>
  </w:style>
  <w:style w:type="character" w:customStyle="1" w:styleId="ListLabel1487">
    <w:name w:val="ListLabel 1487"/>
    <w:rPr>
      <w:rFonts w:cs="OpenSymbol"/>
    </w:rPr>
  </w:style>
  <w:style w:type="character" w:customStyle="1" w:styleId="ListLabel1488">
    <w:name w:val="ListLabel 1488"/>
    <w:rPr>
      <w:rFonts w:cs="OpenSymbol"/>
    </w:rPr>
  </w:style>
  <w:style w:type="character" w:customStyle="1" w:styleId="ListLabel1489">
    <w:name w:val="ListLabel 1489"/>
    <w:rPr>
      <w:rFonts w:cs="OpenSymbol"/>
    </w:rPr>
  </w:style>
  <w:style w:type="character" w:customStyle="1" w:styleId="ListLabel1490">
    <w:name w:val="ListLabel 1490"/>
    <w:rPr>
      <w:rFonts w:cs="OpenSymbol"/>
    </w:rPr>
  </w:style>
  <w:style w:type="character" w:customStyle="1" w:styleId="ListLabel1491">
    <w:name w:val="ListLabel 1491"/>
    <w:rPr>
      <w:rFonts w:cs="OpenSymbol"/>
    </w:rPr>
  </w:style>
  <w:style w:type="character" w:customStyle="1" w:styleId="ListLabel1492">
    <w:name w:val="ListLabel 1492"/>
    <w:rPr>
      <w:rFonts w:cs="OpenSymbol"/>
    </w:rPr>
  </w:style>
  <w:style w:type="character" w:customStyle="1" w:styleId="ListLabel1493">
    <w:name w:val="ListLabel 1493"/>
    <w:rPr>
      <w:rFonts w:cs="OpenSymbol"/>
    </w:rPr>
  </w:style>
  <w:style w:type="character" w:customStyle="1" w:styleId="ListLabel1494">
    <w:name w:val="ListLabel 1494"/>
    <w:rPr>
      <w:rFonts w:cs="OpenSymbol"/>
    </w:rPr>
  </w:style>
  <w:style w:type="character" w:customStyle="1" w:styleId="ListLabel1495">
    <w:name w:val="ListLabel 1495"/>
    <w:rPr>
      <w:rFonts w:cs="OpenSymbol"/>
    </w:rPr>
  </w:style>
  <w:style w:type="character" w:customStyle="1" w:styleId="ListLabel1496">
    <w:name w:val="ListLabel 1496"/>
    <w:rPr>
      <w:rFonts w:cs="OpenSymbol"/>
    </w:rPr>
  </w:style>
  <w:style w:type="character" w:customStyle="1" w:styleId="ListLabel1497">
    <w:name w:val="ListLabel 1497"/>
    <w:rPr>
      <w:rFonts w:cs="OpenSymbol"/>
    </w:rPr>
  </w:style>
  <w:style w:type="character" w:customStyle="1" w:styleId="ListLabel1498">
    <w:name w:val="ListLabel 1498"/>
    <w:rPr>
      <w:rFonts w:cs="OpenSymbol"/>
    </w:rPr>
  </w:style>
  <w:style w:type="character" w:customStyle="1" w:styleId="ListLabel1499">
    <w:name w:val="ListLabel 1499"/>
    <w:rPr>
      <w:rFonts w:cs="OpenSymbol"/>
    </w:rPr>
  </w:style>
  <w:style w:type="character" w:customStyle="1" w:styleId="ListLabel1500">
    <w:name w:val="ListLabel 1500"/>
    <w:rPr>
      <w:rFonts w:cs="OpenSymbol"/>
    </w:rPr>
  </w:style>
  <w:style w:type="character" w:customStyle="1" w:styleId="ListLabel1501">
    <w:name w:val="ListLabel 1501"/>
    <w:rPr>
      <w:rFonts w:cs="OpenSymbol"/>
    </w:rPr>
  </w:style>
  <w:style w:type="character" w:customStyle="1" w:styleId="ListLabel1502">
    <w:name w:val="ListLabel 1502"/>
    <w:rPr>
      <w:rFonts w:cs="OpenSymbol"/>
    </w:rPr>
  </w:style>
  <w:style w:type="character" w:customStyle="1" w:styleId="ListLabel1503">
    <w:name w:val="ListLabel 1503"/>
    <w:rPr>
      <w:rFonts w:cs="OpenSymbol"/>
    </w:rPr>
  </w:style>
  <w:style w:type="character" w:customStyle="1" w:styleId="ListLabel1504">
    <w:name w:val="ListLabel 1504"/>
    <w:rPr>
      <w:rFonts w:cs="OpenSymbol"/>
    </w:rPr>
  </w:style>
  <w:style w:type="character" w:customStyle="1" w:styleId="ListLabel1505">
    <w:name w:val="ListLabel 1505"/>
    <w:rPr>
      <w:rFonts w:cs="OpenSymbol"/>
    </w:rPr>
  </w:style>
  <w:style w:type="character" w:customStyle="1" w:styleId="ListLabel1506">
    <w:name w:val="ListLabel 1506"/>
    <w:rPr>
      <w:rFonts w:cs="OpenSymbol"/>
    </w:rPr>
  </w:style>
  <w:style w:type="character" w:customStyle="1" w:styleId="ListLabel1507">
    <w:name w:val="ListLabel 1507"/>
    <w:rPr>
      <w:rFonts w:cs="OpenSymbol"/>
    </w:rPr>
  </w:style>
  <w:style w:type="character" w:customStyle="1" w:styleId="ListLabel1508">
    <w:name w:val="ListLabel 1508"/>
    <w:rPr>
      <w:rFonts w:cs="OpenSymbol"/>
    </w:rPr>
  </w:style>
  <w:style w:type="character" w:customStyle="1" w:styleId="ListLabel1509">
    <w:name w:val="ListLabel 1509"/>
    <w:rPr>
      <w:rFonts w:cs="OpenSymbol"/>
    </w:rPr>
  </w:style>
  <w:style w:type="character" w:customStyle="1" w:styleId="ListLabel1510">
    <w:name w:val="ListLabel 1510"/>
    <w:rPr>
      <w:rFonts w:cs="OpenSymbol"/>
    </w:rPr>
  </w:style>
  <w:style w:type="character" w:customStyle="1" w:styleId="ListLabel1511">
    <w:name w:val="ListLabel 1511"/>
    <w:rPr>
      <w:rFonts w:cs="OpenSymbol"/>
    </w:rPr>
  </w:style>
  <w:style w:type="character" w:customStyle="1" w:styleId="ListLabel1512">
    <w:name w:val="ListLabel 1512"/>
    <w:rPr>
      <w:rFonts w:cs="OpenSymbol"/>
    </w:rPr>
  </w:style>
  <w:style w:type="character" w:customStyle="1" w:styleId="ListLabel1513">
    <w:name w:val="ListLabel 1513"/>
    <w:rPr>
      <w:rFonts w:cs="OpenSymbol"/>
    </w:rPr>
  </w:style>
  <w:style w:type="character" w:customStyle="1" w:styleId="ListLabel1514">
    <w:name w:val="ListLabel 1514"/>
    <w:rPr>
      <w:rFonts w:cs="OpenSymbol"/>
    </w:rPr>
  </w:style>
  <w:style w:type="character" w:customStyle="1" w:styleId="ListLabel1515">
    <w:name w:val="ListLabel 1515"/>
    <w:rPr>
      <w:rFonts w:cs="OpenSymbol"/>
    </w:rPr>
  </w:style>
  <w:style w:type="character" w:customStyle="1" w:styleId="ListLabel1516">
    <w:name w:val="ListLabel 1516"/>
    <w:rPr>
      <w:rFonts w:cs="OpenSymbol"/>
    </w:rPr>
  </w:style>
  <w:style w:type="character" w:customStyle="1" w:styleId="ListLabel1517">
    <w:name w:val="ListLabel 1517"/>
    <w:rPr>
      <w:rFonts w:cs="OpenSymbol"/>
    </w:rPr>
  </w:style>
  <w:style w:type="character" w:customStyle="1" w:styleId="ListLabel1518">
    <w:name w:val="ListLabel 1518"/>
    <w:rPr>
      <w:rFonts w:cs="OpenSymbol"/>
    </w:rPr>
  </w:style>
  <w:style w:type="character" w:customStyle="1" w:styleId="ListLabel1519">
    <w:name w:val="ListLabel 1519"/>
    <w:rPr>
      <w:rFonts w:cs="OpenSymbol"/>
    </w:rPr>
  </w:style>
  <w:style w:type="character" w:customStyle="1" w:styleId="ListLabel1520">
    <w:name w:val="ListLabel 1520"/>
    <w:rPr>
      <w:rFonts w:cs="OpenSymbol"/>
    </w:rPr>
  </w:style>
  <w:style w:type="character" w:customStyle="1" w:styleId="ListLabel1521">
    <w:name w:val="ListLabel 1521"/>
    <w:rPr>
      <w:rFonts w:cs="OpenSymbol"/>
    </w:rPr>
  </w:style>
  <w:style w:type="character" w:customStyle="1" w:styleId="ListLabel1522">
    <w:name w:val="ListLabel 1522"/>
    <w:rPr>
      <w:rFonts w:cs="OpenSymbol"/>
    </w:rPr>
  </w:style>
  <w:style w:type="character" w:customStyle="1" w:styleId="ListLabel1523">
    <w:name w:val="ListLabel 1523"/>
    <w:rPr>
      <w:lang w:val="it-IT"/>
    </w:rPr>
  </w:style>
  <w:style w:type="character" w:customStyle="1" w:styleId="ListLabel1524">
    <w:name w:val="ListLabel 1524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525">
    <w:name w:val="ListLabel 1525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526">
    <w:name w:val="ListLabel 1526"/>
    <w:rPr>
      <w:lang w:val="it-IT"/>
    </w:rPr>
  </w:style>
  <w:style w:type="character" w:customStyle="1" w:styleId="ListLabel1527">
    <w:name w:val="ListLabel 1527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528">
    <w:name w:val="ListLabel 1528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529">
    <w:name w:val="ListLabel 1529"/>
    <w:rPr>
      <w:lang w:val="it-IT"/>
    </w:rPr>
  </w:style>
  <w:style w:type="character" w:customStyle="1" w:styleId="ListLabel1530">
    <w:name w:val="ListLabel 15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531">
    <w:name w:val="ListLabel 1531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532">
    <w:name w:val="ListLabel 1532"/>
    <w:rPr>
      <w:lang w:val="it-IT"/>
    </w:rPr>
  </w:style>
  <w:style w:type="character" w:customStyle="1" w:styleId="ListLabel1533">
    <w:name w:val="ListLabel 153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534">
    <w:name w:val="ListLabel 1534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535">
    <w:name w:val="ListLabel 1535"/>
    <w:rPr>
      <w:rFonts w:cs="Symbol"/>
      <w:sz w:val="20"/>
    </w:rPr>
  </w:style>
  <w:style w:type="character" w:customStyle="1" w:styleId="ListLabel1536">
    <w:name w:val="ListLabel 1536"/>
    <w:rPr>
      <w:rFonts w:cs="Courier New"/>
      <w:sz w:val="20"/>
    </w:rPr>
  </w:style>
  <w:style w:type="character" w:customStyle="1" w:styleId="ListLabel1537">
    <w:name w:val="ListLabel 1537"/>
    <w:rPr>
      <w:rFonts w:cs="Wingdings"/>
      <w:sz w:val="20"/>
    </w:rPr>
  </w:style>
  <w:style w:type="character" w:customStyle="1" w:styleId="ListLabel1538">
    <w:name w:val="ListLabel 1538"/>
    <w:rPr>
      <w:rFonts w:cs="Wingdings"/>
      <w:sz w:val="20"/>
    </w:rPr>
  </w:style>
  <w:style w:type="character" w:customStyle="1" w:styleId="ListLabel1539">
    <w:name w:val="ListLabel 1539"/>
    <w:rPr>
      <w:rFonts w:cs="Wingdings"/>
      <w:sz w:val="20"/>
    </w:rPr>
  </w:style>
  <w:style w:type="character" w:customStyle="1" w:styleId="ListLabel1540">
    <w:name w:val="ListLabel 1540"/>
    <w:rPr>
      <w:rFonts w:cs="Wingdings"/>
      <w:sz w:val="20"/>
    </w:rPr>
  </w:style>
  <w:style w:type="character" w:customStyle="1" w:styleId="ListLabel1541">
    <w:name w:val="ListLabel 1541"/>
    <w:rPr>
      <w:rFonts w:cs="Wingdings"/>
      <w:sz w:val="20"/>
    </w:rPr>
  </w:style>
  <w:style w:type="character" w:customStyle="1" w:styleId="ListLabel1542">
    <w:name w:val="ListLabel 1542"/>
    <w:rPr>
      <w:rFonts w:cs="Wingdings"/>
      <w:sz w:val="20"/>
    </w:rPr>
  </w:style>
  <w:style w:type="character" w:customStyle="1" w:styleId="ListLabel1543">
    <w:name w:val="ListLabel 1543"/>
    <w:rPr>
      <w:rFonts w:cs="Wingdings"/>
      <w:sz w:val="20"/>
    </w:rPr>
  </w:style>
  <w:style w:type="character" w:customStyle="1" w:styleId="ListLabel1544">
    <w:name w:val="ListLabel 1544"/>
    <w:rPr>
      <w:rFonts w:cs="Symbol"/>
    </w:rPr>
  </w:style>
  <w:style w:type="character" w:customStyle="1" w:styleId="ListLabel1545">
    <w:name w:val="ListLabel 1545"/>
    <w:rPr>
      <w:rFonts w:cs="Courier New"/>
    </w:rPr>
  </w:style>
  <w:style w:type="character" w:customStyle="1" w:styleId="ListLabel1546">
    <w:name w:val="ListLabel 1546"/>
    <w:rPr>
      <w:rFonts w:cs="Wingdings"/>
    </w:rPr>
  </w:style>
  <w:style w:type="character" w:customStyle="1" w:styleId="ListLabel1547">
    <w:name w:val="ListLabel 1547"/>
    <w:rPr>
      <w:rFonts w:cs="Symbol"/>
    </w:rPr>
  </w:style>
  <w:style w:type="character" w:customStyle="1" w:styleId="ListLabel1548">
    <w:name w:val="ListLabel 1548"/>
    <w:rPr>
      <w:rFonts w:cs="Courier New"/>
    </w:rPr>
  </w:style>
  <w:style w:type="character" w:customStyle="1" w:styleId="ListLabel1549">
    <w:name w:val="ListLabel 1549"/>
    <w:rPr>
      <w:rFonts w:cs="Wingdings"/>
    </w:rPr>
  </w:style>
  <w:style w:type="character" w:customStyle="1" w:styleId="ListLabel1550">
    <w:name w:val="ListLabel 1550"/>
    <w:rPr>
      <w:rFonts w:cs="Symbol"/>
    </w:rPr>
  </w:style>
  <w:style w:type="character" w:customStyle="1" w:styleId="ListLabel1551">
    <w:name w:val="ListLabel 1551"/>
    <w:rPr>
      <w:rFonts w:cs="Courier New"/>
    </w:rPr>
  </w:style>
  <w:style w:type="character" w:customStyle="1" w:styleId="ListLabel1552">
    <w:name w:val="ListLabel 1552"/>
    <w:rPr>
      <w:rFonts w:cs="Wingdings"/>
    </w:rPr>
  </w:style>
  <w:style w:type="character" w:customStyle="1" w:styleId="ListLabel1553">
    <w:name w:val="ListLabel 1553"/>
    <w:rPr>
      <w:rFonts w:cs="Symbol"/>
      <w:sz w:val="20"/>
    </w:rPr>
  </w:style>
  <w:style w:type="character" w:customStyle="1" w:styleId="ListLabel1554">
    <w:name w:val="ListLabel 1554"/>
    <w:rPr>
      <w:rFonts w:cs="Courier New"/>
      <w:sz w:val="20"/>
    </w:rPr>
  </w:style>
  <w:style w:type="character" w:customStyle="1" w:styleId="ListLabel1555">
    <w:name w:val="ListLabel 1555"/>
    <w:rPr>
      <w:rFonts w:cs="Wingdings"/>
      <w:sz w:val="20"/>
    </w:rPr>
  </w:style>
  <w:style w:type="character" w:customStyle="1" w:styleId="ListLabel1556">
    <w:name w:val="ListLabel 1556"/>
    <w:rPr>
      <w:rFonts w:cs="Wingdings"/>
      <w:sz w:val="20"/>
    </w:rPr>
  </w:style>
  <w:style w:type="character" w:customStyle="1" w:styleId="ListLabel1557">
    <w:name w:val="ListLabel 1557"/>
    <w:rPr>
      <w:rFonts w:cs="Wingdings"/>
      <w:sz w:val="20"/>
    </w:rPr>
  </w:style>
  <w:style w:type="character" w:customStyle="1" w:styleId="ListLabel1558">
    <w:name w:val="ListLabel 1558"/>
    <w:rPr>
      <w:rFonts w:cs="Wingdings"/>
      <w:sz w:val="20"/>
    </w:rPr>
  </w:style>
  <w:style w:type="character" w:customStyle="1" w:styleId="ListLabel1559">
    <w:name w:val="ListLabel 1559"/>
    <w:rPr>
      <w:rFonts w:cs="Wingdings"/>
      <w:sz w:val="20"/>
    </w:rPr>
  </w:style>
  <w:style w:type="character" w:customStyle="1" w:styleId="ListLabel1560">
    <w:name w:val="ListLabel 1560"/>
    <w:rPr>
      <w:rFonts w:cs="Wingdings"/>
      <w:sz w:val="20"/>
    </w:rPr>
  </w:style>
  <w:style w:type="character" w:customStyle="1" w:styleId="ListLabel1561">
    <w:name w:val="ListLabel 1561"/>
    <w:rPr>
      <w:rFonts w:cs="Wingdings"/>
      <w:sz w:val="20"/>
    </w:rPr>
  </w:style>
  <w:style w:type="character" w:customStyle="1" w:styleId="ListLabel1562">
    <w:name w:val="ListLabel 1562"/>
    <w:rPr>
      <w:rFonts w:cs="Symbol"/>
      <w:sz w:val="20"/>
    </w:rPr>
  </w:style>
  <w:style w:type="character" w:customStyle="1" w:styleId="ListLabel1563">
    <w:name w:val="ListLabel 1563"/>
    <w:rPr>
      <w:rFonts w:cs="Courier New"/>
      <w:sz w:val="20"/>
    </w:rPr>
  </w:style>
  <w:style w:type="character" w:customStyle="1" w:styleId="ListLabel1564">
    <w:name w:val="ListLabel 1564"/>
    <w:rPr>
      <w:rFonts w:cs="Wingdings"/>
      <w:sz w:val="20"/>
    </w:rPr>
  </w:style>
  <w:style w:type="character" w:customStyle="1" w:styleId="ListLabel1565">
    <w:name w:val="ListLabel 1565"/>
    <w:rPr>
      <w:rFonts w:cs="Wingdings"/>
      <w:sz w:val="20"/>
    </w:rPr>
  </w:style>
  <w:style w:type="character" w:customStyle="1" w:styleId="ListLabel1566">
    <w:name w:val="ListLabel 1566"/>
    <w:rPr>
      <w:rFonts w:cs="Wingdings"/>
      <w:sz w:val="20"/>
    </w:rPr>
  </w:style>
  <w:style w:type="character" w:customStyle="1" w:styleId="ListLabel1567">
    <w:name w:val="ListLabel 1567"/>
    <w:rPr>
      <w:rFonts w:cs="Wingdings"/>
      <w:sz w:val="20"/>
    </w:rPr>
  </w:style>
  <w:style w:type="character" w:customStyle="1" w:styleId="ListLabel1568">
    <w:name w:val="ListLabel 1568"/>
    <w:rPr>
      <w:rFonts w:cs="Wingdings"/>
      <w:sz w:val="20"/>
    </w:rPr>
  </w:style>
  <w:style w:type="character" w:customStyle="1" w:styleId="ListLabel1569">
    <w:name w:val="ListLabel 1569"/>
    <w:rPr>
      <w:rFonts w:cs="Wingdings"/>
      <w:sz w:val="20"/>
    </w:rPr>
  </w:style>
  <w:style w:type="character" w:customStyle="1" w:styleId="ListLabel1570">
    <w:name w:val="ListLabel 1570"/>
    <w:rPr>
      <w:rFonts w:cs="Wingdings"/>
      <w:sz w:val="20"/>
    </w:rPr>
  </w:style>
  <w:style w:type="character" w:customStyle="1" w:styleId="ListLabel1571">
    <w:name w:val="ListLabel 1571"/>
    <w:rPr>
      <w:rFonts w:cs="Symbol"/>
      <w:sz w:val="20"/>
    </w:rPr>
  </w:style>
  <w:style w:type="character" w:customStyle="1" w:styleId="ListLabel1572">
    <w:name w:val="ListLabel 1572"/>
    <w:rPr>
      <w:rFonts w:cs="Courier New"/>
      <w:sz w:val="20"/>
    </w:rPr>
  </w:style>
  <w:style w:type="character" w:customStyle="1" w:styleId="ListLabel1573">
    <w:name w:val="ListLabel 1573"/>
    <w:rPr>
      <w:rFonts w:cs="Wingdings"/>
      <w:sz w:val="20"/>
    </w:rPr>
  </w:style>
  <w:style w:type="character" w:customStyle="1" w:styleId="ListLabel1574">
    <w:name w:val="ListLabel 1574"/>
    <w:rPr>
      <w:rFonts w:cs="Wingdings"/>
      <w:sz w:val="20"/>
    </w:rPr>
  </w:style>
  <w:style w:type="character" w:customStyle="1" w:styleId="ListLabel1575">
    <w:name w:val="ListLabel 1575"/>
    <w:rPr>
      <w:rFonts w:cs="Wingdings"/>
      <w:sz w:val="20"/>
    </w:rPr>
  </w:style>
  <w:style w:type="character" w:customStyle="1" w:styleId="ListLabel1576">
    <w:name w:val="ListLabel 1576"/>
    <w:rPr>
      <w:rFonts w:cs="Wingdings"/>
      <w:sz w:val="20"/>
    </w:rPr>
  </w:style>
  <w:style w:type="character" w:customStyle="1" w:styleId="ListLabel1577">
    <w:name w:val="ListLabel 1577"/>
    <w:rPr>
      <w:rFonts w:cs="Wingdings"/>
      <w:sz w:val="20"/>
    </w:rPr>
  </w:style>
  <w:style w:type="character" w:customStyle="1" w:styleId="ListLabel1578">
    <w:name w:val="ListLabel 1578"/>
    <w:rPr>
      <w:rFonts w:cs="Wingdings"/>
      <w:sz w:val="20"/>
    </w:rPr>
  </w:style>
  <w:style w:type="character" w:customStyle="1" w:styleId="ListLabel1579">
    <w:name w:val="ListLabel 1579"/>
    <w:rPr>
      <w:rFonts w:cs="Wingdings"/>
      <w:sz w:val="20"/>
    </w:rPr>
  </w:style>
  <w:style w:type="character" w:customStyle="1" w:styleId="ListLabel1580">
    <w:name w:val="ListLabel 1580"/>
    <w:rPr>
      <w:rFonts w:cs="Symbol"/>
      <w:sz w:val="20"/>
    </w:rPr>
  </w:style>
  <w:style w:type="character" w:customStyle="1" w:styleId="ListLabel1581">
    <w:name w:val="ListLabel 1581"/>
    <w:rPr>
      <w:rFonts w:cs="Courier New"/>
      <w:sz w:val="20"/>
    </w:rPr>
  </w:style>
  <w:style w:type="character" w:customStyle="1" w:styleId="ListLabel1582">
    <w:name w:val="ListLabel 1582"/>
    <w:rPr>
      <w:rFonts w:cs="Wingdings"/>
      <w:sz w:val="20"/>
    </w:rPr>
  </w:style>
  <w:style w:type="character" w:customStyle="1" w:styleId="ListLabel1583">
    <w:name w:val="ListLabel 1583"/>
    <w:rPr>
      <w:rFonts w:cs="Wingdings"/>
      <w:sz w:val="20"/>
    </w:rPr>
  </w:style>
  <w:style w:type="character" w:customStyle="1" w:styleId="ListLabel1584">
    <w:name w:val="ListLabel 1584"/>
    <w:rPr>
      <w:rFonts w:cs="Wingdings"/>
      <w:sz w:val="20"/>
    </w:rPr>
  </w:style>
  <w:style w:type="character" w:customStyle="1" w:styleId="ListLabel1585">
    <w:name w:val="ListLabel 1585"/>
    <w:rPr>
      <w:rFonts w:cs="Wingdings"/>
      <w:sz w:val="20"/>
    </w:rPr>
  </w:style>
  <w:style w:type="character" w:customStyle="1" w:styleId="ListLabel1586">
    <w:name w:val="ListLabel 1586"/>
    <w:rPr>
      <w:rFonts w:cs="Wingdings"/>
      <w:sz w:val="20"/>
    </w:rPr>
  </w:style>
  <w:style w:type="character" w:customStyle="1" w:styleId="ListLabel1587">
    <w:name w:val="ListLabel 1587"/>
    <w:rPr>
      <w:rFonts w:cs="Wingdings"/>
      <w:sz w:val="20"/>
    </w:rPr>
  </w:style>
  <w:style w:type="character" w:customStyle="1" w:styleId="ListLabel1588">
    <w:name w:val="ListLabel 1588"/>
    <w:rPr>
      <w:rFonts w:cs="Wingdings"/>
      <w:sz w:val="20"/>
    </w:rPr>
  </w:style>
  <w:style w:type="character" w:customStyle="1" w:styleId="ListLabel1589">
    <w:name w:val="ListLabel 1589"/>
    <w:rPr>
      <w:rFonts w:cs="Symbol"/>
      <w:sz w:val="20"/>
    </w:rPr>
  </w:style>
  <w:style w:type="character" w:customStyle="1" w:styleId="ListLabel1590">
    <w:name w:val="ListLabel 1590"/>
    <w:rPr>
      <w:rFonts w:cs="Courier New"/>
      <w:sz w:val="20"/>
    </w:rPr>
  </w:style>
  <w:style w:type="character" w:customStyle="1" w:styleId="ListLabel1591">
    <w:name w:val="ListLabel 1591"/>
    <w:rPr>
      <w:rFonts w:cs="Wingdings"/>
      <w:sz w:val="20"/>
    </w:rPr>
  </w:style>
  <w:style w:type="character" w:customStyle="1" w:styleId="ListLabel1592">
    <w:name w:val="ListLabel 1592"/>
    <w:rPr>
      <w:rFonts w:cs="Wingdings"/>
      <w:sz w:val="20"/>
    </w:rPr>
  </w:style>
  <w:style w:type="character" w:customStyle="1" w:styleId="ListLabel1593">
    <w:name w:val="ListLabel 1593"/>
    <w:rPr>
      <w:rFonts w:cs="Wingdings"/>
      <w:sz w:val="20"/>
    </w:rPr>
  </w:style>
  <w:style w:type="character" w:customStyle="1" w:styleId="ListLabel1594">
    <w:name w:val="ListLabel 1594"/>
    <w:rPr>
      <w:rFonts w:cs="Wingdings"/>
      <w:sz w:val="20"/>
    </w:rPr>
  </w:style>
  <w:style w:type="character" w:customStyle="1" w:styleId="ListLabel1595">
    <w:name w:val="ListLabel 1595"/>
    <w:rPr>
      <w:rFonts w:cs="Wingdings"/>
      <w:sz w:val="20"/>
    </w:rPr>
  </w:style>
  <w:style w:type="character" w:customStyle="1" w:styleId="ListLabel1596">
    <w:name w:val="ListLabel 1596"/>
    <w:rPr>
      <w:rFonts w:cs="Wingdings"/>
      <w:sz w:val="20"/>
    </w:rPr>
  </w:style>
  <w:style w:type="character" w:customStyle="1" w:styleId="ListLabel1597">
    <w:name w:val="ListLabel 1597"/>
    <w:rPr>
      <w:rFonts w:cs="Wingdings"/>
      <w:sz w:val="20"/>
    </w:rPr>
  </w:style>
  <w:style w:type="character" w:customStyle="1" w:styleId="ListLabel1598">
    <w:name w:val="ListLabel 1598"/>
    <w:rPr>
      <w:rFonts w:cs="Symbol"/>
      <w:sz w:val="20"/>
    </w:rPr>
  </w:style>
  <w:style w:type="character" w:customStyle="1" w:styleId="ListLabel1599">
    <w:name w:val="ListLabel 1599"/>
    <w:rPr>
      <w:rFonts w:cs="Courier New"/>
      <w:sz w:val="20"/>
    </w:rPr>
  </w:style>
  <w:style w:type="character" w:customStyle="1" w:styleId="ListLabel1600">
    <w:name w:val="ListLabel 1600"/>
    <w:rPr>
      <w:rFonts w:cs="Wingdings"/>
      <w:sz w:val="20"/>
    </w:rPr>
  </w:style>
  <w:style w:type="character" w:customStyle="1" w:styleId="ListLabel1601">
    <w:name w:val="ListLabel 1601"/>
    <w:rPr>
      <w:rFonts w:cs="Wingdings"/>
      <w:sz w:val="20"/>
    </w:rPr>
  </w:style>
  <w:style w:type="character" w:customStyle="1" w:styleId="ListLabel1602">
    <w:name w:val="ListLabel 1602"/>
    <w:rPr>
      <w:rFonts w:cs="Wingdings"/>
      <w:sz w:val="20"/>
    </w:rPr>
  </w:style>
  <w:style w:type="character" w:customStyle="1" w:styleId="ListLabel1603">
    <w:name w:val="ListLabel 1603"/>
    <w:rPr>
      <w:rFonts w:cs="Wingdings"/>
      <w:sz w:val="20"/>
    </w:rPr>
  </w:style>
  <w:style w:type="character" w:customStyle="1" w:styleId="ListLabel1604">
    <w:name w:val="ListLabel 1604"/>
    <w:rPr>
      <w:rFonts w:cs="Wingdings"/>
      <w:sz w:val="20"/>
    </w:rPr>
  </w:style>
  <w:style w:type="character" w:customStyle="1" w:styleId="ListLabel1605">
    <w:name w:val="ListLabel 1605"/>
    <w:rPr>
      <w:rFonts w:cs="Wingdings"/>
      <w:sz w:val="20"/>
    </w:rPr>
  </w:style>
  <w:style w:type="character" w:customStyle="1" w:styleId="ListLabel1606">
    <w:name w:val="ListLabel 1606"/>
    <w:rPr>
      <w:rFonts w:cs="Wingdings"/>
      <w:sz w:val="20"/>
    </w:rPr>
  </w:style>
  <w:style w:type="character" w:customStyle="1" w:styleId="ListLabel1607">
    <w:name w:val="ListLabel 1607"/>
    <w:rPr>
      <w:rFonts w:cs="Symbol"/>
      <w:sz w:val="20"/>
    </w:rPr>
  </w:style>
  <w:style w:type="character" w:customStyle="1" w:styleId="ListLabel1608">
    <w:name w:val="ListLabel 1608"/>
    <w:rPr>
      <w:rFonts w:cs="Courier New"/>
      <w:sz w:val="20"/>
    </w:rPr>
  </w:style>
  <w:style w:type="character" w:customStyle="1" w:styleId="ListLabel1609">
    <w:name w:val="ListLabel 1609"/>
    <w:rPr>
      <w:rFonts w:cs="Wingdings"/>
      <w:sz w:val="20"/>
    </w:rPr>
  </w:style>
  <w:style w:type="character" w:customStyle="1" w:styleId="ListLabel1610">
    <w:name w:val="ListLabel 1610"/>
    <w:rPr>
      <w:rFonts w:cs="Wingdings"/>
      <w:sz w:val="20"/>
    </w:rPr>
  </w:style>
  <w:style w:type="character" w:customStyle="1" w:styleId="ListLabel1611">
    <w:name w:val="ListLabel 1611"/>
    <w:rPr>
      <w:rFonts w:cs="Wingdings"/>
      <w:sz w:val="20"/>
    </w:rPr>
  </w:style>
  <w:style w:type="character" w:customStyle="1" w:styleId="ListLabel1612">
    <w:name w:val="ListLabel 1612"/>
    <w:rPr>
      <w:rFonts w:cs="Wingdings"/>
      <w:sz w:val="20"/>
    </w:rPr>
  </w:style>
  <w:style w:type="character" w:customStyle="1" w:styleId="ListLabel1613">
    <w:name w:val="ListLabel 1613"/>
    <w:rPr>
      <w:rFonts w:cs="Wingdings"/>
      <w:sz w:val="20"/>
    </w:rPr>
  </w:style>
  <w:style w:type="character" w:customStyle="1" w:styleId="ListLabel1614">
    <w:name w:val="ListLabel 1614"/>
    <w:rPr>
      <w:rFonts w:cs="Wingdings"/>
      <w:sz w:val="20"/>
    </w:rPr>
  </w:style>
  <w:style w:type="character" w:customStyle="1" w:styleId="ListLabel1615">
    <w:name w:val="ListLabel 1615"/>
    <w:rPr>
      <w:rFonts w:cs="Wingdings"/>
      <w:sz w:val="20"/>
    </w:rPr>
  </w:style>
  <w:style w:type="character" w:customStyle="1" w:styleId="ListLabel1616">
    <w:name w:val="ListLabel 1616"/>
    <w:rPr>
      <w:rFonts w:cs="Symbol"/>
      <w:sz w:val="20"/>
    </w:rPr>
  </w:style>
  <w:style w:type="character" w:customStyle="1" w:styleId="ListLabel1617">
    <w:name w:val="ListLabel 1617"/>
    <w:rPr>
      <w:rFonts w:cs="Courier New"/>
      <w:sz w:val="20"/>
    </w:rPr>
  </w:style>
  <w:style w:type="character" w:customStyle="1" w:styleId="ListLabel1618">
    <w:name w:val="ListLabel 1618"/>
    <w:rPr>
      <w:rFonts w:cs="Wingdings"/>
      <w:sz w:val="20"/>
    </w:rPr>
  </w:style>
  <w:style w:type="character" w:customStyle="1" w:styleId="ListLabel1619">
    <w:name w:val="ListLabel 1619"/>
    <w:rPr>
      <w:rFonts w:cs="Wingdings"/>
      <w:sz w:val="20"/>
    </w:rPr>
  </w:style>
  <w:style w:type="character" w:customStyle="1" w:styleId="ListLabel1620">
    <w:name w:val="ListLabel 1620"/>
    <w:rPr>
      <w:rFonts w:cs="Wingdings"/>
      <w:sz w:val="20"/>
    </w:rPr>
  </w:style>
  <w:style w:type="character" w:customStyle="1" w:styleId="ListLabel1621">
    <w:name w:val="ListLabel 1621"/>
    <w:rPr>
      <w:rFonts w:cs="Wingdings"/>
      <w:sz w:val="20"/>
    </w:rPr>
  </w:style>
  <w:style w:type="character" w:customStyle="1" w:styleId="ListLabel1622">
    <w:name w:val="ListLabel 1622"/>
    <w:rPr>
      <w:rFonts w:cs="Wingdings"/>
      <w:sz w:val="20"/>
    </w:rPr>
  </w:style>
  <w:style w:type="character" w:customStyle="1" w:styleId="ListLabel1623">
    <w:name w:val="ListLabel 1623"/>
    <w:rPr>
      <w:rFonts w:cs="Wingdings"/>
      <w:sz w:val="20"/>
    </w:rPr>
  </w:style>
  <w:style w:type="character" w:customStyle="1" w:styleId="ListLabel1624">
    <w:name w:val="ListLabel 1624"/>
    <w:rPr>
      <w:rFonts w:cs="Wingdings"/>
      <w:sz w:val="20"/>
    </w:rPr>
  </w:style>
  <w:style w:type="character" w:customStyle="1" w:styleId="ListLabel1625">
    <w:name w:val="ListLabel 1625"/>
    <w:rPr>
      <w:rFonts w:cs="Symbol"/>
      <w:sz w:val="20"/>
    </w:rPr>
  </w:style>
  <w:style w:type="character" w:customStyle="1" w:styleId="ListLabel1626">
    <w:name w:val="ListLabel 1626"/>
    <w:rPr>
      <w:rFonts w:cs="Courier New"/>
      <w:sz w:val="20"/>
    </w:rPr>
  </w:style>
  <w:style w:type="character" w:customStyle="1" w:styleId="ListLabel1627">
    <w:name w:val="ListLabel 1627"/>
    <w:rPr>
      <w:rFonts w:cs="Wingdings"/>
      <w:sz w:val="20"/>
    </w:rPr>
  </w:style>
  <w:style w:type="character" w:customStyle="1" w:styleId="ListLabel1628">
    <w:name w:val="ListLabel 1628"/>
    <w:rPr>
      <w:rFonts w:cs="Wingdings"/>
      <w:sz w:val="20"/>
    </w:rPr>
  </w:style>
  <w:style w:type="character" w:customStyle="1" w:styleId="ListLabel1629">
    <w:name w:val="ListLabel 1629"/>
    <w:rPr>
      <w:rFonts w:cs="Wingdings"/>
      <w:sz w:val="20"/>
    </w:rPr>
  </w:style>
  <w:style w:type="character" w:customStyle="1" w:styleId="ListLabel1630">
    <w:name w:val="ListLabel 1630"/>
    <w:rPr>
      <w:rFonts w:cs="Wingdings"/>
      <w:sz w:val="20"/>
    </w:rPr>
  </w:style>
  <w:style w:type="character" w:customStyle="1" w:styleId="ListLabel1631">
    <w:name w:val="ListLabel 1631"/>
    <w:rPr>
      <w:rFonts w:cs="Wingdings"/>
      <w:sz w:val="20"/>
    </w:rPr>
  </w:style>
  <w:style w:type="character" w:customStyle="1" w:styleId="ListLabel1632">
    <w:name w:val="ListLabel 1632"/>
    <w:rPr>
      <w:rFonts w:cs="Wingdings"/>
      <w:sz w:val="20"/>
    </w:rPr>
  </w:style>
  <w:style w:type="character" w:customStyle="1" w:styleId="ListLabel1633">
    <w:name w:val="ListLabel 1633"/>
    <w:rPr>
      <w:rFonts w:cs="Wingdings"/>
      <w:sz w:val="20"/>
    </w:rPr>
  </w:style>
  <w:style w:type="character" w:customStyle="1" w:styleId="ListLabel1634">
    <w:name w:val="ListLabel 1634"/>
    <w:rPr>
      <w:rFonts w:cs="Symbol"/>
      <w:sz w:val="20"/>
    </w:rPr>
  </w:style>
  <w:style w:type="character" w:customStyle="1" w:styleId="ListLabel1635">
    <w:name w:val="ListLabel 1635"/>
    <w:rPr>
      <w:rFonts w:cs="Courier New"/>
      <w:sz w:val="20"/>
    </w:rPr>
  </w:style>
  <w:style w:type="character" w:customStyle="1" w:styleId="ListLabel1636">
    <w:name w:val="ListLabel 1636"/>
    <w:rPr>
      <w:rFonts w:cs="Wingdings"/>
      <w:sz w:val="20"/>
    </w:rPr>
  </w:style>
  <w:style w:type="character" w:customStyle="1" w:styleId="ListLabel1637">
    <w:name w:val="ListLabel 1637"/>
    <w:rPr>
      <w:rFonts w:cs="Wingdings"/>
      <w:sz w:val="20"/>
    </w:rPr>
  </w:style>
  <w:style w:type="character" w:customStyle="1" w:styleId="ListLabel1638">
    <w:name w:val="ListLabel 1638"/>
    <w:rPr>
      <w:rFonts w:cs="Wingdings"/>
      <w:sz w:val="20"/>
    </w:rPr>
  </w:style>
  <w:style w:type="character" w:customStyle="1" w:styleId="ListLabel1639">
    <w:name w:val="ListLabel 1639"/>
    <w:rPr>
      <w:rFonts w:cs="Wingdings"/>
      <w:sz w:val="20"/>
    </w:rPr>
  </w:style>
  <w:style w:type="character" w:customStyle="1" w:styleId="ListLabel1640">
    <w:name w:val="ListLabel 1640"/>
    <w:rPr>
      <w:rFonts w:cs="Wingdings"/>
      <w:sz w:val="20"/>
    </w:rPr>
  </w:style>
  <w:style w:type="character" w:customStyle="1" w:styleId="ListLabel1641">
    <w:name w:val="ListLabel 1641"/>
    <w:rPr>
      <w:rFonts w:cs="Wingdings"/>
      <w:sz w:val="20"/>
    </w:rPr>
  </w:style>
  <w:style w:type="character" w:customStyle="1" w:styleId="ListLabel1642">
    <w:name w:val="ListLabel 1642"/>
    <w:rPr>
      <w:rFonts w:cs="Wingdings"/>
      <w:sz w:val="20"/>
    </w:rPr>
  </w:style>
  <w:style w:type="character" w:customStyle="1" w:styleId="ListLabel1643">
    <w:name w:val="ListLabel 1643"/>
    <w:rPr>
      <w:rFonts w:cs="Symbol"/>
      <w:sz w:val="20"/>
    </w:rPr>
  </w:style>
  <w:style w:type="character" w:customStyle="1" w:styleId="ListLabel1644">
    <w:name w:val="ListLabel 1644"/>
    <w:rPr>
      <w:rFonts w:cs="Courier New"/>
      <w:sz w:val="20"/>
    </w:rPr>
  </w:style>
  <w:style w:type="character" w:customStyle="1" w:styleId="ListLabel1645">
    <w:name w:val="ListLabel 1645"/>
    <w:rPr>
      <w:rFonts w:cs="Wingdings"/>
      <w:sz w:val="20"/>
    </w:rPr>
  </w:style>
  <w:style w:type="character" w:customStyle="1" w:styleId="ListLabel1646">
    <w:name w:val="ListLabel 1646"/>
    <w:rPr>
      <w:rFonts w:cs="Wingdings"/>
      <w:sz w:val="20"/>
    </w:rPr>
  </w:style>
  <w:style w:type="character" w:customStyle="1" w:styleId="ListLabel1647">
    <w:name w:val="ListLabel 1647"/>
    <w:rPr>
      <w:rFonts w:cs="Wingdings"/>
      <w:sz w:val="20"/>
    </w:rPr>
  </w:style>
  <w:style w:type="character" w:customStyle="1" w:styleId="ListLabel1648">
    <w:name w:val="ListLabel 1648"/>
    <w:rPr>
      <w:rFonts w:cs="Wingdings"/>
      <w:sz w:val="20"/>
    </w:rPr>
  </w:style>
  <w:style w:type="character" w:customStyle="1" w:styleId="ListLabel1649">
    <w:name w:val="ListLabel 1649"/>
    <w:rPr>
      <w:rFonts w:cs="Wingdings"/>
      <w:sz w:val="20"/>
    </w:rPr>
  </w:style>
  <w:style w:type="character" w:customStyle="1" w:styleId="ListLabel1650">
    <w:name w:val="ListLabel 1650"/>
    <w:rPr>
      <w:rFonts w:cs="Wingdings"/>
      <w:sz w:val="20"/>
    </w:rPr>
  </w:style>
  <w:style w:type="character" w:customStyle="1" w:styleId="ListLabel1651">
    <w:name w:val="ListLabel 1651"/>
    <w:rPr>
      <w:rFonts w:cs="Wingdings"/>
      <w:sz w:val="20"/>
    </w:rPr>
  </w:style>
  <w:style w:type="character" w:customStyle="1" w:styleId="ListLabel1652">
    <w:name w:val="ListLabel 1652"/>
    <w:rPr>
      <w:rFonts w:cs="Symbol"/>
      <w:b/>
    </w:rPr>
  </w:style>
  <w:style w:type="character" w:customStyle="1" w:styleId="ListLabel1653">
    <w:name w:val="ListLabel 1653"/>
    <w:rPr>
      <w:rFonts w:cs="Courier New"/>
    </w:rPr>
  </w:style>
  <w:style w:type="character" w:customStyle="1" w:styleId="ListLabel1654">
    <w:name w:val="ListLabel 1654"/>
    <w:rPr>
      <w:rFonts w:cs="Wingdings"/>
    </w:rPr>
  </w:style>
  <w:style w:type="character" w:customStyle="1" w:styleId="ListLabel1655">
    <w:name w:val="ListLabel 1655"/>
    <w:rPr>
      <w:rFonts w:cs="Symbol"/>
    </w:rPr>
  </w:style>
  <w:style w:type="character" w:customStyle="1" w:styleId="ListLabel1656">
    <w:name w:val="ListLabel 1656"/>
    <w:rPr>
      <w:rFonts w:cs="Courier New"/>
    </w:rPr>
  </w:style>
  <w:style w:type="character" w:customStyle="1" w:styleId="ListLabel1657">
    <w:name w:val="ListLabel 1657"/>
    <w:rPr>
      <w:rFonts w:cs="Wingdings"/>
    </w:rPr>
  </w:style>
  <w:style w:type="character" w:customStyle="1" w:styleId="ListLabel1658">
    <w:name w:val="ListLabel 1658"/>
    <w:rPr>
      <w:rFonts w:cs="Symbol"/>
    </w:rPr>
  </w:style>
  <w:style w:type="character" w:customStyle="1" w:styleId="ListLabel1659">
    <w:name w:val="ListLabel 1659"/>
    <w:rPr>
      <w:rFonts w:cs="Courier New"/>
    </w:rPr>
  </w:style>
  <w:style w:type="character" w:customStyle="1" w:styleId="ListLabel1660">
    <w:name w:val="ListLabel 1660"/>
    <w:rPr>
      <w:rFonts w:cs="Wingdings"/>
    </w:rPr>
  </w:style>
  <w:style w:type="character" w:customStyle="1" w:styleId="ListLabel1661">
    <w:name w:val="ListLabel 1661"/>
    <w:rPr>
      <w:rFonts w:cs="Symbol"/>
      <w:b/>
    </w:rPr>
  </w:style>
  <w:style w:type="character" w:customStyle="1" w:styleId="ListLabel1662">
    <w:name w:val="ListLabel 1662"/>
    <w:rPr>
      <w:rFonts w:cs="Courier New"/>
    </w:rPr>
  </w:style>
  <w:style w:type="character" w:customStyle="1" w:styleId="ListLabel1663">
    <w:name w:val="ListLabel 1663"/>
    <w:rPr>
      <w:rFonts w:cs="Wingdings"/>
    </w:rPr>
  </w:style>
  <w:style w:type="character" w:customStyle="1" w:styleId="ListLabel1664">
    <w:name w:val="ListLabel 1664"/>
    <w:rPr>
      <w:rFonts w:cs="Symbol"/>
    </w:rPr>
  </w:style>
  <w:style w:type="character" w:customStyle="1" w:styleId="ListLabel1665">
    <w:name w:val="ListLabel 1665"/>
    <w:rPr>
      <w:rFonts w:cs="Courier New"/>
    </w:rPr>
  </w:style>
  <w:style w:type="character" w:customStyle="1" w:styleId="ListLabel1666">
    <w:name w:val="ListLabel 1666"/>
    <w:rPr>
      <w:rFonts w:cs="Wingdings"/>
    </w:rPr>
  </w:style>
  <w:style w:type="character" w:customStyle="1" w:styleId="ListLabel1667">
    <w:name w:val="ListLabel 1667"/>
    <w:rPr>
      <w:rFonts w:cs="Symbol"/>
    </w:rPr>
  </w:style>
  <w:style w:type="character" w:customStyle="1" w:styleId="ListLabel1668">
    <w:name w:val="ListLabel 1668"/>
    <w:rPr>
      <w:rFonts w:cs="Courier New"/>
    </w:rPr>
  </w:style>
  <w:style w:type="character" w:customStyle="1" w:styleId="ListLabel1669">
    <w:name w:val="ListLabel 1669"/>
    <w:rPr>
      <w:rFonts w:cs="Wingdings"/>
    </w:rPr>
  </w:style>
  <w:style w:type="character" w:customStyle="1" w:styleId="ListLabel1670">
    <w:name w:val="ListLabel 1670"/>
    <w:rPr>
      <w:rFonts w:cs="Symbol"/>
    </w:rPr>
  </w:style>
  <w:style w:type="character" w:customStyle="1" w:styleId="ListLabel1671">
    <w:name w:val="ListLabel 1671"/>
    <w:rPr>
      <w:rFonts w:cs="Courier New"/>
    </w:rPr>
  </w:style>
  <w:style w:type="character" w:customStyle="1" w:styleId="ListLabel1672">
    <w:name w:val="ListLabel 1672"/>
    <w:rPr>
      <w:rFonts w:cs="Wingdings"/>
    </w:rPr>
  </w:style>
  <w:style w:type="character" w:customStyle="1" w:styleId="ListLabel1673">
    <w:name w:val="ListLabel 1673"/>
    <w:rPr>
      <w:rFonts w:cs="Symbol"/>
    </w:rPr>
  </w:style>
  <w:style w:type="character" w:customStyle="1" w:styleId="ListLabel1674">
    <w:name w:val="ListLabel 1674"/>
    <w:rPr>
      <w:rFonts w:cs="Courier New"/>
    </w:rPr>
  </w:style>
  <w:style w:type="character" w:customStyle="1" w:styleId="ListLabel1675">
    <w:name w:val="ListLabel 1675"/>
    <w:rPr>
      <w:rFonts w:cs="Wingdings"/>
    </w:rPr>
  </w:style>
  <w:style w:type="character" w:customStyle="1" w:styleId="ListLabel1676">
    <w:name w:val="ListLabel 1676"/>
    <w:rPr>
      <w:rFonts w:cs="Symbol"/>
    </w:rPr>
  </w:style>
  <w:style w:type="character" w:customStyle="1" w:styleId="ListLabel1677">
    <w:name w:val="ListLabel 1677"/>
    <w:rPr>
      <w:rFonts w:cs="Courier New"/>
    </w:rPr>
  </w:style>
  <w:style w:type="character" w:customStyle="1" w:styleId="ListLabel1678">
    <w:name w:val="ListLabel 1678"/>
    <w:rPr>
      <w:rFonts w:cs="Wingdings"/>
    </w:rPr>
  </w:style>
  <w:style w:type="character" w:customStyle="1" w:styleId="ListLabel1679">
    <w:name w:val="ListLabel 1679"/>
    <w:rPr>
      <w:rFonts w:cs="Symbol"/>
    </w:rPr>
  </w:style>
  <w:style w:type="character" w:customStyle="1" w:styleId="ListLabel1680">
    <w:name w:val="ListLabel 1680"/>
    <w:rPr>
      <w:rFonts w:cs="Courier New"/>
    </w:rPr>
  </w:style>
  <w:style w:type="character" w:customStyle="1" w:styleId="ListLabel1681">
    <w:name w:val="ListLabel 1681"/>
    <w:rPr>
      <w:rFonts w:cs="Wingdings"/>
    </w:rPr>
  </w:style>
  <w:style w:type="character" w:customStyle="1" w:styleId="ListLabel1682">
    <w:name w:val="ListLabel 1682"/>
    <w:rPr>
      <w:rFonts w:cs="Symbol"/>
    </w:rPr>
  </w:style>
  <w:style w:type="character" w:customStyle="1" w:styleId="ListLabel1683">
    <w:name w:val="ListLabel 1683"/>
    <w:rPr>
      <w:rFonts w:cs="Courier New"/>
    </w:rPr>
  </w:style>
  <w:style w:type="character" w:customStyle="1" w:styleId="ListLabel1684">
    <w:name w:val="ListLabel 1684"/>
    <w:rPr>
      <w:rFonts w:cs="Wingdings"/>
    </w:rPr>
  </w:style>
  <w:style w:type="character" w:customStyle="1" w:styleId="ListLabel1685">
    <w:name w:val="ListLabel 1685"/>
    <w:rPr>
      <w:rFonts w:cs="Symbol"/>
    </w:rPr>
  </w:style>
  <w:style w:type="character" w:customStyle="1" w:styleId="ListLabel1686">
    <w:name w:val="ListLabel 1686"/>
    <w:rPr>
      <w:rFonts w:cs="Courier New"/>
    </w:rPr>
  </w:style>
  <w:style w:type="character" w:customStyle="1" w:styleId="ListLabel1687">
    <w:name w:val="ListLabel 1687"/>
    <w:rPr>
      <w:rFonts w:cs="Wingdings"/>
    </w:rPr>
  </w:style>
  <w:style w:type="character" w:customStyle="1" w:styleId="ListLabel1688">
    <w:name w:val="ListLabel 1688"/>
    <w:rPr>
      <w:rFonts w:cs="Symbol"/>
      <w:sz w:val="20"/>
    </w:rPr>
  </w:style>
  <w:style w:type="character" w:customStyle="1" w:styleId="ListLabel1689">
    <w:name w:val="ListLabel 1689"/>
    <w:rPr>
      <w:rFonts w:cs="Courier New"/>
      <w:sz w:val="20"/>
    </w:rPr>
  </w:style>
  <w:style w:type="character" w:customStyle="1" w:styleId="ListLabel1690">
    <w:name w:val="ListLabel 1690"/>
    <w:rPr>
      <w:rFonts w:cs="Wingdings"/>
      <w:sz w:val="20"/>
    </w:rPr>
  </w:style>
  <w:style w:type="character" w:customStyle="1" w:styleId="ListLabel1691">
    <w:name w:val="ListLabel 1691"/>
    <w:rPr>
      <w:rFonts w:cs="Wingdings"/>
      <w:sz w:val="20"/>
    </w:rPr>
  </w:style>
  <w:style w:type="character" w:customStyle="1" w:styleId="ListLabel1692">
    <w:name w:val="ListLabel 1692"/>
    <w:rPr>
      <w:rFonts w:cs="Wingdings"/>
      <w:sz w:val="20"/>
    </w:rPr>
  </w:style>
  <w:style w:type="character" w:customStyle="1" w:styleId="ListLabel1693">
    <w:name w:val="ListLabel 1693"/>
    <w:rPr>
      <w:rFonts w:cs="Wingdings"/>
      <w:sz w:val="20"/>
    </w:rPr>
  </w:style>
  <w:style w:type="character" w:customStyle="1" w:styleId="ListLabel1694">
    <w:name w:val="ListLabel 1694"/>
    <w:rPr>
      <w:rFonts w:cs="Wingdings"/>
      <w:sz w:val="20"/>
    </w:rPr>
  </w:style>
  <w:style w:type="character" w:customStyle="1" w:styleId="ListLabel1695">
    <w:name w:val="ListLabel 1695"/>
    <w:rPr>
      <w:rFonts w:cs="Wingdings"/>
      <w:sz w:val="20"/>
    </w:rPr>
  </w:style>
  <w:style w:type="character" w:customStyle="1" w:styleId="ListLabel1696">
    <w:name w:val="ListLabel 1696"/>
    <w:rPr>
      <w:rFonts w:cs="Wingdings"/>
      <w:sz w:val="20"/>
    </w:rPr>
  </w:style>
  <w:style w:type="character" w:customStyle="1" w:styleId="ListLabel1697">
    <w:name w:val="ListLabel 1697"/>
    <w:rPr>
      <w:rFonts w:cs="Symbol"/>
    </w:rPr>
  </w:style>
  <w:style w:type="character" w:customStyle="1" w:styleId="ListLabel1698">
    <w:name w:val="ListLabel 1698"/>
    <w:rPr>
      <w:rFonts w:cs="Courier New"/>
    </w:rPr>
  </w:style>
  <w:style w:type="character" w:customStyle="1" w:styleId="ListLabel1699">
    <w:name w:val="ListLabel 1699"/>
    <w:rPr>
      <w:rFonts w:cs="Wingdings"/>
    </w:rPr>
  </w:style>
  <w:style w:type="character" w:customStyle="1" w:styleId="ListLabel1700">
    <w:name w:val="ListLabel 1700"/>
    <w:rPr>
      <w:rFonts w:cs="Symbol"/>
    </w:rPr>
  </w:style>
  <w:style w:type="character" w:customStyle="1" w:styleId="ListLabel1701">
    <w:name w:val="ListLabel 1701"/>
    <w:rPr>
      <w:rFonts w:cs="Courier New"/>
    </w:rPr>
  </w:style>
  <w:style w:type="character" w:customStyle="1" w:styleId="ListLabel1702">
    <w:name w:val="ListLabel 1702"/>
    <w:rPr>
      <w:rFonts w:cs="Wingdings"/>
    </w:rPr>
  </w:style>
  <w:style w:type="character" w:customStyle="1" w:styleId="ListLabel1703">
    <w:name w:val="ListLabel 1703"/>
    <w:rPr>
      <w:rFonts w:cs="Symbol"/>
    </w:rPr>
  </w:style>
  <w:style w:type="character" w:customStyle="1" w:styleId="ListLabel1704">
    <w:name w:val="ListLabel 1704"/>
    <w:rPr>
      <w:rFonts w:cs="Courier New"/>
    </w:rPr>
  </w:style>
  <w:style w:type="character" w:customStyle="1" w:styleId="ListLabel1705">
    <w:name w:val="ListLabel 1705"/>
    <w:rPr>
      <w:rFonts w:cs="Wingdings"/>
    </w:rPr>
  </w:style>
  <w:style w:type="character" w:customStyle="1" w:styleId="ListLabel1706">
    <w:name w:val="ListLabel 1706"/>
    <w:rPr>
      <w:rFonts w:cs="OpenSymbol"/>
    </w:rPr>
  </w:style>
  <w:style w:type="character" w:customStyle="1" w:styleId="ListLabel1707">
    <w:name w:val="ListLabel 1707"/>
    <w:rPr>
      <w:rFonts w:cs="OpenSymbol"/>
    </w:rPr>
  </w:style>
  <w:style w:type="character" w:customStyle="1" w:styleId="ListLabel1708">
    <w:name w:val="ListLabel 1708"/>
    <w:rPr>
      <w:rFonts w:cs="OpenSymbol"/>
    </w:rPr>
  </w:style>
  <w:style w:type="character" w:customStyle="1" w:styleId="ListLabel1709">
    <w:name w:val="ListLabel 1709"/>
    <w:rPr>
      <w:rFonts w:cs="OpenSymbol"/>
    </w:rPr>
  </w:style>
  <w:style w:type="character" w:customStyle="1" w:styleId="ListLabel1710">
    <w:name w:val="ListLabel 1710"/>
    <w:rPr>
      <w:rFonts w:cs="OpenSymbol"/>
    </w:rPr>
  </w:style>
  <w:style w:type="character" w:customStyle="1" w:styleId="ListLabel1711">
    <w:name w:val="ListLabel 1711"/>
    <w:rPr>
      <w:rFonts w:cs="OpenSymbol"/>
    </w:rPr>
  </w:style>
  <w:style w:type="character" w:customStyle="1" w:styleId="ListLabel1712">
    <w:name w:val="ListLabel 1712"/>
    <w:rPr>
      <w:rFonts w:cs="OpenSymbol"/>
    </w:rPr>
  </w:style>
  <w:style w:type="character" w:customStyle="1" w:styleId="ListLabel1713">
    <w:name w:val="ListLabel 1713"/>
    <w:rPr>
      <w:rFonts w:cs="OpenSymbol"/>
    </w:rPr>
  </w:style>
  <w:style w:type="character" w:customStyle="1" w:styleId="ListLabel1714">
    <w:name w:val="ListLabel 1714"/>
    <w:rPr>
      <w:rFonts w:cs="OpenSymbol"/>
    </w:rPr>
  </w:style>
  <w:style w:type="character" w:customStyle="1" w:styleId="ListLabel1715">
    <w:name w:val="ListLabel 1715"/>
    <w:rPr>
      <w:lang w:val="it-IT"/>
    </w:rPr>
  </w:style>
  <w:style w:type="character" w:customStyle="1" w:styleId="ListLabel1716">
    <w:name w:val="ListLabel 17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717">
    <w:name w:val="ListLabel 1717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718">
    <w:name w:val="ListLabel 1718"/>
    <w:rPr>
      <w:rFonts w:cs="Symbol"/>
      <w:b/>
      <w:sz w:val="24"/>
    </w:rPr>
  </w:style>
  <w:style w:type="character" w:customStyle="1" w:styleId="ListLabel1719">
    <w:name w:val="ListLabel 1719"/>
    <w:rPr>
      <w:rFonts w:cs="Courier New"/>
      <w:sz w:val="20"/>
    </w:rPr>
  </w:style>
  <w:style w:type="character" w:customStyle="1" w:styleId="ListLabel1720">
    <w:name w:val="ListLabel 1720"/>
    <w:rPr>
      <w:rFonts w:cs="Wingdings"/>
      <w:sz w:val="20"/>
    </w:rPr>
  </w:style>
  <w:style w:type="character" w:customStyle="1" w:styleId="ListLabel1721">
    <w:name w:val="ListLabel 1721"/>
    <w:rPr>
      <w:rFonts w:cs="Wingdings"/>
      <w:sz w:val="20"/>
    </w:rPr>
  </w:style>
  <w:style w:type="character" w:customStyle="1" w:styleId="ListLabel1722">
    <w:name w:val="ListLabel 1722"/>
    <w:rPr>
      <w:rFonts w:cs="Wingdings"/>
      <w:sz w:val="20"/>
    </w:rPr>
  </w:style>
  <w:style w:type="character" w:customStyle="1" w:styleId="ListLabel1723">
    <w:name w:val="ListLabel 1723"/>
    <w:rPr>
      <w:rFonts w:cs="Wingdings"/>
      <w:sz w:val="20"/>
    </w:rPr>
  </w:style>
  <w:style w:type="character" w:customStyle="1" w:styleId="ListLabel1724">
    <w:name w:val="ListLabel 1724"/>
    <w:rPr>
      <w:rFonts w:cs="Wingdings"/>
      <w:sz w:val="20"/>
    </w:rPr>
  </w:style>
  <w:style w:type="character" w:customStyle="1" w:styleId="ListLabel1725">
    <w:name w:val="ListLabel 1725"/>
    <w:rPr>
      <w:rFonts w:cs="Wingdings"/>
      <w:sz w:val="20"/>
    </w:rPr>
  </w:style>
  <w:style w:type="character" w:customStyle="1" w:styleId="ListLabel1726">
    <w:name w:val="ListLabel 1726"/>
    <w:rPr>
      <w:rFonts w:cs="Wingdings"/>
      <w:sz w:val="20"/>
    </w:rPr>
  </w:style>
  <w:style w:type="character" w:customStyle="1" w:styleId="ListLabel1727">
    <w:name w:val="ListLabel 1727"/>
    <w:rPr>
      <w:rFonts w:cs="Symbol"/>
    </w:rPr>
  </w:style>
  <w:style w:type="character" w:customStyle="1" w:styleId="ListLabel1728">
    <w:name w:val="ListLabel 1728"/>
    <w:rPr>
      <w:rFonts w:cs="Courier New"/>
    </w:rPr>
  </w:style>
  <w:style w:type="character" w:customStyle="1" w:styleId="ListLabel1729">
    <w:name w:val="ListLabel 1729"/>
    <w:rPr>
      <w:rFonts w:cs="Wingdings"/>
    </w:rPr>
  </w:style>
  <w:style w:type="character" w:customStyle="1" w:styleId="ListLabel1730">
    <w:name w:val="ListLabel 1730"/>
    <w:rPr>
      <w:rFonts w:cs="Symbol"/>
    </w:rPr>
  </w:style>
  <w:style w:type="character" w:customStyle="1" w:styleId="ListLabel1731">
    <w:name w:val="ListLabel 1731"/>
    <w:rPr>
      <w:rFonts w:cs="Courier New"/>
    </w:rPr>
  </w:style>
  <w:style w:type="character" w:customStyle="1" w:styleId="ListLabel1732">
    <w:name w:val="ListLabel 1732"/>
    <w:rPr>
      <w:rFonts w:cs="Wingdings"/>
    </w:rPr>
  </w:style>
  <w:style w:type="character" w:customStyle="1" w:styleId="ListLabel1733">
    <w:name w:val="ListLabel 1733"/>
    <w:rPr>
      <w:rFonts w:cs="Symbol"/>
    </w:rPr>
  </w:style>
  <w:style w:type="character" w:customStyle="1" w:styleId="ListLabel1734">
    <w:name w:val="ListLabel 1734"/>
    <w:rPr>
      <w:rFonts w:cs="Courier New"/>
    </w:rPr>
  </w:style>
  <w:style w:type="character" w:customStyle="1" w:styleId="ListLabel1735">
    <w:name w:val="ListLabel 1735"/>
    <w:rPr>
      <w:rFonts w:cs="Wingdings"/>
    </w:rPr>
  </w:style>
  <w:style w:type="character" w:customStyle="1" w:styleId="ListLabel1736">
    <w:name w:val="ListLabel 1736"/>
    <w:rPr>
      <w:rFonts w:cs="Symbol"/>
      <w:sz w:val="20"/>
    </w:rPr>
  </w:style>
  <w:style w:type="character" w:customStyle="1" w:styleId="ListLabel1737">
    <w:name w:val="ListLabel 1737"/>
    <w:rPr>
      <w:rFonts w:cs="Courier New"/>
      <w:sz w:val="20"/>
    </w:rPr>
  </w:style>
  <w:style w:type="character" w:customStyle="1" w:styleId="ListLabel1738">
    <w:name w:val="ListLabel 1738"/>
    <w:rPr>
      <w:rFonts w:cs="Wingdings"/>
      <w:sz w:val="20"/>
    </w:rPr>
  </w:style>
  <w:style w:type="character" w:customStyle="1" w:styleId="ListLabel1739">
    <w:name w:val="ListLabel 1739"/>
    <w:rPr>
      <w:rFonts w:cs="Wingdings"/>
      <w:sz w:val="20"/>
    </w:rPr>
  </w:style>
  <w:style w:type="character" w:customStyle="1" w:styleId="ListLabel1740">
    <w:name w:val="ListLabel 1740"/>
    <w:rPr>
      <w:rFonts w:cs="Wingdings"/>
      <w:sz w:val="20"/>
    </w:rPr>
  </w:style>
  <w:style w:type="character" w:customStyle="1" w:styleId="ListLabel1741">
    <w:name w:val="ListLabel 1741"/>
    <w:rPr>
      <w:rFonts w:cs="Wingdings"/>
      <w:sz w:val="20"/>
    </w:rPr>
  </w:style>
  <w:style w:type="character" w:customStyle="1" w:styleId="ListLabel1742">
    <w:name w:val="ListLabel 1742"/>
    <w:rPr>
      <w:rFonts w:cs="Wingdings"/>
      <w:sz w:val="20"/>
    </w:rPr>
  </w:style>
  <w:style w:type="character" w:customStyle="1" w:styleId="ListLabel1743">
    <w:name w:val="ListLabel 1743"/>
    <w:rPr>
      <w:rFonts w:cs="Wingdings"/>
      <w:sz w:val="20"/>
    </w:rPr>
  </w:style>
  <w:style w:type="character" w:customStyle="1" w:styleId="ListLabel1744">
    <w:name w:val="ListLabel 1744"/>
    <w:rPr>
      <w:rFonts w:cs="Wingdings"/>
      <w:sz w:val="20"/>
    </w:rPr>
  </w:style>
  <w:style w:type="character" w:customStyle="1" w:styleId="ListLabel1745">
    <w:name w:val="ListLabel 1745"/>
    <w:rPr>
      <w:rFonts w:cs="Symbol"/>
      <w:sz w:val="20"/>
    </w:rPr>
  </w:style>
  <w:style w:type="character" w:customStyle="1" w:styleId="ListLabel1746">
    <w:name w:val="ListLabel 1746"/>
    <w:rPr>
      <w:rFonts w:cs="Courier New"/>
      <w:sz w:val="20"/>
    </w:rPr>
  </w:style>
  <w:style w:type="character" w:customStyle="1" w:styleId="ListLabel1747">
    <w:name w:val="ListLabel 1747"/>
    <w:rPr>
      <w:rFonts w:cs="Wingdings"/>
      <w:sz w:val="20"/>
    </w:rPr>
  </w:style>
  <w:style w:type="character" w:customStyle="1" w:styleId="ListLabel1748">
    <w:name w:val="ListLabel 1748"/>
    <w:rPr>
      <w:rFonts w:cs="Wingdings"/>
      <w:sz w:val="20"/>
    </w:rPr>
  </w:style>
  <w:style w:type="character" w:customStyle="1" w:styleId="ListLabel1749">
    <w:name w:val="ListLabel 1749"/>
    <w:rPr>
      <w:rFonts w:cs="Wingdings"/>
      <w:sz w:val="20"/>
    </w:rPr>
  </w:style>
  <w:style w:type="character" w:customStyle="1" w:styleId="ListLabel1750">
    <w:name w:val="ListLabel 1750"/>
    <w:rPr>
      <w:rFonts w:cs="Wingdings"/>
      <w:sz w:val="20"/>
    </w:rPr>
  </w:style>
  <w:style w:type="character" w:customStyle="1" w:styleId="ListLabel1751">
    <w:name w:val="ListLabel 1751"/>
    <w:rPr>
      <w:rFonts w:cs="Wingdings"/>
      <w:sz w:val="20"/>
    </w:rPr>
  </w:style>
  <w:style w:type="character" w:customStyle="1" w:styleId="ListLabel1752">
    <w:name w:val="ListLabel 1752"/>
    <w:rPr>
      <w:rFonts w:cs="Wingdings"/>
      <w:sz w:val="20"/>
    </w:rPr>
  </w:style>
  <w:style w:type="character" w:customStyle="1" w:styleId="ListLabel1753">
    <w:name w:val="ListLabel 1753"/>
    <w:rPr>
      <w:rFonts w:cs="Wingdings"/>
      <w:sz w:val="20"/>
    </w:rPr>
  </w:style>
  <w:style w:type="character" w:customStyle="1" w:styleId="ListLabel1754">
    <w:name w:val="ListLabel 1754"/>
    <w:rPr>
      <w:rFonts w:cs="Symbol"/>
      <w:b w:val="0"/>
      <w:sz w:val="20"/>
    </w:rPr>
  </w:style>
  <w:style w:type="character" w:customStyle="1" w:styleId="ListLabel1755">
    <w:name w:val="ListLabel 1755"/>
    <w:rPr>
      <w:rFonts w:ascii="Tahoma" w:hAnsi="Tahoma" w:cs="Courier New"/>
      <w:b w:val="0"/>
      <w:sz w:val="20"/>
    </w:rPr>
  </w:style>
  <w:style w:type="character" w:customStyle="1" w:styleId="ListLabel1756">
    <w:name w:val="ListLabel 1756"/>
    <w:rPr>
      <w:rFonts w:ascii="Tahoma" w:hAnsi="Tahoma" w:cs="Wingdings"/>
      <w:b w:val="0"/>
      <w:sz w:val="20"/>
    </w:rPr>
  </w:style>
  <w:style w:type="character" w:customStyle="1" w:styleId="ListLabel1757">
    <w:name w:val="ListLabel 1757"/>
    <w:rPr>
      <w:rFonts w:cs="Wingdings"/>
      <w:sz w:val="20"/>
    </w:rPr>
  </w:style>
  <w:style w:type="character" w:customStyle="1" w:styleId="ListLabel1758">
    <w:name w:val="ListLabel 1758"/>
    <w:rPr>
      <w:rFonts w:cs="Wingdings"/>
      <w:sz w:val="20"/>
    </w:rPr>
  </w:style>
  <w:style w:type="character" w:customStyle="1" w:styleId="ListLabel1759">
    <w:name w:val="ListLabel 1759"/>
    <w:rPr>
      <w:rFonts w:cs="Wingdings"/>
      <w:sz w:val="20"/>
    </w:rPr>
  </w:style>
  <w:style w:type="character" w:customStyle="1" w:styleId="ListLabel1760">
    <w:name w:val="ListLabel 1760"/>
    <w:rPr>
      <w:rFonts w:cs="Wingdings"/>
      <w:sz w:val="20"/>
    </w:rPr>
  </w:style>
  <w:style w:type="character" w:customStyle="1" w:styleId="ListLabel1761">
    <w:name w:val="ListLabel 1761"/>
    <w:rPr>
      <w:rFonts w:cs="Wingdings"/>
      <w:sz w:val="20"/>
    </w:rPr>
  </w:style>
  <w:style w:type="character" w:customStyle="1" w:styleId="ListLabel1762">
    <w:name w:val="ListLabel 1762"/>
    <w:rPr>
      <w:rFonts w:cs="Wingdings"/>
      <w:sz w:val="20"/>
    </w:rPr>
  </w:style>
  <w:style w:type="character" w:customStyle="1" w:styleId="ListLabel1763">
    <w:name w:val="ListLabel 1763"/>
    <w:rPr>
      <w:rFonts w:cs="OpenSymbol"/>
      <w:b w:val="0"/>
      <w:sz w:val="20"/>
    </w:rPr>
  </w:style>
  <w:style w:type="character" w:customStyle="1" w:styleId="ListLabel1764">
    <w:name w:val="ListLabel 1764"/>
    <w:rPr>
      <w:rFonts w:cs="OpenSymbol"/>
    </w:rPr>
  </w:style>
  <w:style w:type="character" w:customStyle="1" w:styleId="ListLabel1765">
    <w:name w:val="ListLabel 1765"/>
    <w:rPr>
      <w:rFonts w:cs="OpenSymbol"/>
    </w:rPr>
  </w:style>
  <w:style w:type="character" w:customStyle="1" w:styleId="ListLabel1766">
    <w:name w:val="ListLabel 1766"/>
    <w:rPr>
      <w:rFonts w:cs="OpenSymbol"/>
    </w:rPr>
  </w:style>
  <w:style w:type="character" w:customStyle="1" w:styleId="ListLabel1767">
    <w:name w:val="ListLabel 1767"/>
    <w:rPr>
      <w:rFonts w:cs="OpenSymbol"/>
    </w:rPr>
  </w:style>
  <w:style w:type="character" w:customStyle="1" w:styleId="ListLabel1768">
    <w:name w:val="ListLabel 1768"/>
    <w:rPr>
      <w:rFonts w:cs="OpenSymbol"/>
    </w:rPr>
  </w:style>
  <w:style w:type="character" w:customStyle="1" w:styleId="ListLabel1769">
    <w:name w:val="ListLabel 1769"/>
    <w:rPr>
      <w:rFonts w:cs="OpenSymbol"/>
    </w:rPr>
  </w:style>
  <w:style w:type="character" w:customStyle="1" w:styleId="ListLabel1770">
    <w:name w:val="ListLabel 1770"/>
    <w:rPr>
      <w:rFonts w:cs="OpenSymbol"/>
    </w:rPr>
  </w:style>
  <w:style w:type="character" w:customStyle="1" w:styleId="ListLabel1771">
    <w:name w:val="ListLabel 1771"/>
    <w:rPr>
      <w:rFonts w:cs="OpenSymbol"/>
    </w:rPr>
  </w:style>
  <w:style w:type="character" w:customStyle="1" w:styleId="ListLabel1772">
    <w:name w:val="ListLabel 1772"/>
    <w:rPr>
      <w:lang w:val="it-IT"/>
    </w:rPr>
  </w:style>
  <w:style w:type="character" w:customStyle="1" w:styleId="ListLabel1773">
    <w:name w:val="ListLabel 177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774">
    <w:name w:val="ListLabel 1774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775">
    <w:name w:val="ListLabel 1775"/>
    <w:rPr>
      <w:rFonts w:cs="Symbol"/>
      <w:b/>
      <w:sz w:val="24"/>
    </w:rPr>
  </w:style>
  <w:style w:type="character" w:customStyle="1" w:styleId="ListLabel1776">
    <w:name w:val="ListLabel 1776"/>
    <w:rPr>
      <w:rFonts w:cs="Courier New"/>
      <w:sz w:val="20"/>
    </w:rPr>
  </w:style>
  <w:style w:type="character" w:customStyle="1" w:styleId="ListLabel1777">
    <w:name w:val="ListLabel 1777"/>
    <w:rPr>
      <w:rFonts w:cs="Wingdings"/>
      <w:sz w:val="20"/>
    </w:rPr>
  </w:style>
  <w:style w:type="character" w:customStyle="1" w:styleId="ListLabel1778">
    <w:name w:val="ListLabel 1778"/>
    <w:rPr>
      <w:rFonts w:cs="Wingdings"/>
      <w:sz w:val="20"/>
    </w:rPr>
  </w:style>
  <w:style w:type="character" w:customStyle="1" w:styleId="ListLabel1779">
    <w:name w:val="ListLabel 1779"/>
    <w:rPr>
      <w:rFonts w:cs="Wingdings"/>
      <w:sz w:val="20"/>
    </w:rPr>
  </w:style>
  <w:style w:type="character" w:customStyle="1" w:styleId="ListLabel1780">
    <w:name w:val="ListLabel 1780"/>
    <w:rPr>
      <w:rFonts w:cs="Wingdings"/>
      <w:sz w:val="20"/>
    </w:rPr>
  </w:style>
  <w:style w:type="character" w:customStyle="1" w:styleId="ListLabel1781">
    <w:name w:val="ListLabel 1781"/>
    <w:rPr>
      <w:rFonts w:cs="Wingdings"/>
      <w:sz w:val="20"/>
    </w:rPr>
  </w:style>
  <w:style w:type="character" w:customStyle="1" w:styleId="ListLabel1782">
    <w:name w:val="ListLabel 1782"/>
    <w:rPr>
      <w:rFonts w:cs="Wingdings"/>
      <w:sz w:val="20"/>
    </w:rPr>
  </w:style>
  <w:style w:type="character" w:customStyle="1" w:styleId="ListLabel1783">
    <w:name w:val="ListLabel 1783"/>
    <w:rPr>
      <w:rFonts w:cs="Wingdings"/>
      <w:sz w:val="20"/>
    </w:rPr>
  </w:style>
  <w:style w:type="character" w:customStyle="1" w:styleId="ListLabel1784">
    <w:name w:val="ListLabel 1784"/>
    <w:rPr>
      <w:rFonts w:ascii="Tahoma" w:hAnsi="Tahoma" w:cs="OpenSymbol"/>
      <w:b w:val="0"/>
      <w:sz w:val="20"/>
    </w:rPr>
  </w:style>
  <w:style w:type="character" w:customStyle="1" w:styleId="ListLabel1785">
    <w:name w:val="ListLabel 1785"/>
    <w:rPr>
      <w:rFonts w:cs="OpenSymbol"/>
    </w:rPr>
  </w:style>
  <w:style w:type="character" w:customStyle="1" w:styleId="ListLabel1786">
    <w:name w:val="ListLabel 1786"/>
    <w:rPr>
      <w:rFonts w:cs="OpenSymbol"/>
    </w:rPr>
  </w:style>
  <w:style w:type="character" w:customStyle="1" w:styleId="ListLabel1787">
    <w:name w:val="ListLabel 1787"/>
    <w:rPr>
      <w:rFonts w:cs="OpenSymbol"/>
    </w:rPr>
  </w:style>
  <w:style w:type="character" w:customStyle="1" w:styleId="ListLabel1788">
    <w:name w:val="ListLabel 1788"/>
    <w:rPr>
      <w:rFonts w:cs="OpenSymbol"/>
    </w:rPr>
  </w:style>
  <w:style w:type="character" w:customStyle="1" w:styleId="ListLabel1789">
    <w:name w:val="ListLabel 1789"/>
    <w:rPr>
      <w:rFonts w:cs="OpenSymbol"/>
    </w:rPr>
  </w:style>
  <w:style w:type="character" w:customStyle="1" w:styleId="ListLabel1790">
    <w:name w:val="ListLabel 1790"/>
    <w:rPr>
      <w:rFonts w:cs="OpenSymbol"/>
    </w:rPr>
  </w:style>
  <w:style w:type="character" w:customStyle="1" w:styleId="ListLabel1791">
    <w:name w:val="ListLabel 1791"/>
    <w:rPr>
      <w:rFonts w:cs="OpenSymbol"/>
    </w:rPr>
  </w:style>
  <w:style w:type="character" w:customStyle="1" w:styleId="ListLabel1792">
    <w:name w:val="ListLabel 1792"/>
    <w:rPr>
      <w:rFonts w:cs="OpenSymbol"/>
    </w:rPr>
  </w:style>
  <w:style w:type="character" w:customStyle="1" w:styleId="ListLabel1793">
    <w:name w:val="ListLabel 1793"/>
    <w:rPr>
      <w:rFonts w:cs="OpenSymbol"/>
    </w:rPr>
  </w:style>
  <w:style w:type="character" w:customStyle="1" w:styleId="ListLabel1794">
    <w:name w:val="ListLabel 1794"/>
    <w:rPr>
      <w:rFonts w:cs="OpenSymbol"/>
    </w:rPr>
  </w:style>
  <w:style w:type="character" w:customStyle="1" w:styleId="ListLabel1795">
    <w:name w:val="ListLabel 1795"/>
    <w:rPr>
      <w:rFonts w:cs="OpenSymbol"/>
    </w:rPr>
  </w:style>
  <w:style w:type="character" w:customStyle="1" w:styleId="ListLabel1796">
    <w:name w:val="ListLabel 1796"/>
    <w:rPr>
      <w:rFonts w:cs="OpenSymbol"/>
    </w:rPr>
  </w:style>
  <w:style w:type="character" w:customStyle="1" w:styleId="ListLabel1797">
    <w:name w:val="ListLabel 1797"/>
    <w:rPr>
      <w:rFonts w:cs="OpenSymbol"/>
    </w:rPr>
  </w:style>
  <w:style w:type="character" w:customStyle="1" w:styleId="ListLabel1798">
    <w:name w:val="ListLabel 1798"/>
    <w:rPr>
      <w:rFonts w:cs="OpenSymbol"/>
    </w:rPr>
  </w:style>
  <w:style w:type="character" w:customStyle="1" w:styleId="ListLabel1799">
    <w:name w:val="ListLabel 1799"/>
    <w:rPr>
      <w:rFonts w:cs="OpenSymbol"/>
    </w:rPr>
  </w:style>
  <w:style w:type="character" w:customStyle="1" w:styleId="ListLabel1800">
    <w:name w:val="ListLabel 1800"/>
    <w:rPr>
      <w:rFonts w:cs="OpenSymbol"/>
    </w:rPr>
  </w:style>
  <w:style w:type="character" w:customStyle="1" w:styleId="ListLabel1801">
    <w:name w:val="ListLabel 1801"/>
    <w:rPr>
      <w:rFonts w:cs="OpenSymbol"/>
    </w:rPr>
  </w:style>
  <w:style w:type="character" w:customStyle="1" w:styleId="ListLabel1802">
    <w:name w:val="ListLabel 1802"/>
    <w:rPr>
      <w:rFonts w:cs="OpenSymbol"/>
    </w:rPr>
  </w:style>
  <w:style w:type="character" w:customStyle="1" w:styleId="ListLabel1803">
    <w:name w:val="ListLabel 1803"/>
    <w:rPr>
      <w:rFonts w:cs="OpenSymbol"/>
    </w:rPr>
  </w:style>
  <w:style w:type="character" w:customStyle="1" w:styleId="ListLabel1804">
    <w:name w:val="ListLabel 1804"/>
    <w:rPr>
      <w:rFonts w:cs="OpenSymbol"/>
    </w:rPr>
  </w:style>
  <w:style w:type="character" w:customStyle="1" w:styleId="ListLabel1805">
    <w:name w:val="ListLabel 1805"/>
    <w:rPr>
      <w:rFonts w:cs="OpenSymbol"/>
    </w:rPr>
  </w:style>
  <w:style w:type="character" w:customStyle="1" w:styleId="ListLabel1806">
    <w:name w:val="ListLabel 1806"/>
    <w:rPr>
      <w:rFonts w:cs="OpenSymbol"/>
    </w:rPr>
  </w:style>
  <w:style w:type="character" w:customStyle="1" w:styleId="ListLabel1807">
    <w:name w:val="ListLabel 1807"/>
    <w:rPr>
      <w:rFonts w:cs="OpenSymbol"/>
    </w:rPr>
  </w:style>
  <w:style w:type="character" w:customStyle="1" w:styleId="ListLabel1808">
    <w:name w:val="ListLabel 1808"/>
    <w:rPr>
      <w:rFonts w:cs="OpenSymbol"/>
    </w:rPr>
  </w:style>
  <w:style w:type="character" w:customStyle="1" w:styleId="ListLabel1809">
    <w:name w:val="ListLabel 1809"/>
    <w:rPr>
      <w:rFonts w:cs="OpenSymbol"/>
    </w:rPr>
  </w:style>
  <w:style w:type="character" w:customStyle="1" w:styleId="ListLabel1810">
    <w:name w:val="ListLabel 1810"/>
    <w:rPr>
      <w:rFonts w:cs="OpenSymbol"/>
    </w:rPr>
  </w:style>
  <w:style w:type="character" w:customStyle="1" w:styleId="ListLabel1811">
    <w:name w:val="ListLabel 1811"/>
    <w:rPr>
      <w:rFonts w:ascii="Tahoma" w:hAnsi="Tahoma" w:cs="OpenSymbol"/>
      <w:b w:val="0"/>
      <w:sz w:val="20"/>
    </w:rPr>
  </w:style>
  <w:style w:type="character" w:customStyle="1" w:styleId="ListLabel1812">
    <w:name w:val="ListLabel 1812"/>
    <w:rPr>
      <w:rFonts w:cs="OpenSymbol"/>
    </w:rPr>
  </w:style>
  <w:style w:type="character" w:customStyle="1" w:styleId="ListLabel1813">
    <w:name w:val="ListLabel 1813"/>
    <w:rPr>
      <w:rFonts w:cs="OpenSymbol"/>
    </w:rPr>
  </w:style>
  <w:style w:type="character" w:customStyle="1" w:styleId="ListLabel1814">
    <w:name w:val="ListLabel 1814"/>
    <w:rPr>
      <w:rFonts w:cs="OpenSymbol"/>
    </w:rPr>
  </w:style>
  <w:style w:type="character" w:customStyle="1" w:styleId="ListLabel1815">
    <w:name w:val="ListLabel 1815"/>
    <w:rPr>
      <w:rFonts w:cs="OpenSymbol"/>
    </w:rPr>
  </w:style>
  <w:style w:type="character" w:customStyle="1" w:styleId="ListLabel1816">
    <w:name w:val="ListLabel 1816"/>
    <w:rPr>
      <w:rFonts w:cs="OpenSymbol"/>
    </w:rPr>
  </w:style>
  <w:style w:type="character" w:customStyle="1" w:styleId="ListLabel1817">
    <w:name w:val="ListLabel 1817"/>
    <w:rPr>
      <w:rFonts w:cs="OpenSymbol"/>
    </w:rPr>
  </w:style>
  <w:style w:type="character" w:customStyle="1" w:styleId="ListLabel1818">
    <w:name w:val="ListLabel 1818"/>
    <w:rPr>
      <w:rFonts w:cs="OpenSymbol"/>
    </w:rPr>
  </w:style>
  <w:style w:type="character" w:customStyle="1" w:styleId="ListLabel1819">
    <w:name w:val="ListLabel 1819"/>
    <w:rPr>
      <w:rFonts w:cs="OpenSymbol"/>
    </w:rPr>
  </w:style>
  <w:style w:type="character" w:customStyle="1" w:styleId="ListLabel1820">
    <w:name w:val="ListLabel 1820"/>
    <w:rPr>
      <w:rFonts w:cs="OpenSymbol"/>
      <w:b w:val="0"/>
      <w:sz w:val="20"/>
    </w:rPr>
  </w:style>
  <w:style w:type="character" w:customStyle="1" w:styleId="ListLabel1821">
    <w:name w:val="ListLabel 1821"/>
    <w:rPr>
      <w:rFonts w:cs="OpenSymbol"/>
    </w:rPr>
  </w:style>
  <w:style w:type="character" w:customStyle="1" w:styleId="ListLabel1822">
    <w:name w:val="ListLabel 1822"/>
    <w:rPr>
      <w:rFonts w:cs="OpenSymbol"/>
    </w:rPr>
  </w:style>
  <w:style w:type="character" w:customStyle="1" w:styleId="ListLabel1823">
    <w:name w:val="ListLabel 1823"/>
    <w:rPr>
      <w:rFonts w:cs="OpenSymbol"/>
    </w:rPr>
  </w:style>
  <w:style w:type="character" w:customStyle="1" w:styleId="ListLabel1824">
    <w:name w:val="ListLabel 1824"/>
    <w:rPr>
      <w:rFonts w:cs="OpenSymbol"/>
    </w:rPr>
  </w:style>
  <w:style w:type="character" w:customStyle="1" w:styleId="ListLabel1825">
    <w:name w:val="ListLabel 1825"/>
    <w:rPr>
      <w:rFonts w:cs="OpenSymbol"/>
    </w:rPr>
  </w:style>
  <w:style w:type="character" w:customStyle="1" w:styleId="ListLabel1826">
    <w:name w:val="ListLabel 1826"/>
    <w:rPr>
      <w:rFonts w:cs="OpenSymbol"/>
    </w:rPr>
  </w:style>
  <w:style w:type="character" w:customStyle="1" w:styleId="ListLabel1827">
    <w:name w:val="ListLabel 1827"/>
    <w:rPr>
      <w:rFonts w:cs="OpenSymbol"/>
    </w:rPr>
  </w:style>
  <w:style w:type="character" w:customStyle="1" w:styleId="ListLabel1828">
    <w:name w:val="ListLabel 1828"/>
    <w:rPr>
      <w:rFonts w:cs="OpenSymbol"/>
    </w:rPr>
  </w:style>
  <w:style w:type="character" w:customStyle="1" w:styleId="ListLabel1829">
    <w:name w:val="ListLabel 1829"/>
    <w:rPr>
      <w:rFonts w:ascii="Tahoma" w:hAnsi="Tahoma" w:cs="OpenSymbol"/>
      <w:b w:val="0"/>
      <w:sz w:val="20"/>
    </w:rPr>
  </w:style>
  <w:style w:type="character" w:customStyle="1" w:styleId="ListLabel1830">
    <w:name w:val="ListLabel 1830"/>
    <w:rPr>
      <w:rFonts w:cs="OpenSymbol"/>
    </w:rPr>
  </w:style>
  <w:style w:type="character" w:customStyle="1" w:styleId="ListLabel1831">
    <w:name w:val="ListLabel 1831"/>
    <w:rPr>
      <w:rFonts w:cs="OpenSymbol"/>
    </w:rPr>
  </w:style>
  <w:style w:type="character" w:customStyle="1" w:styleId="ListLabel1832">
    <w:name w:val="ListLabel 1832"/>
    <w:rPr>
      <w:rFonts w:cs="OpenSymbol"/>
    </w:rPr>
  </w:style>
  <w:style w:type="character" w:customStyle="1" w:styleId="ListLabel1833">
    <w:name w:val="ListLabel 1833"/>
    <w:rPr>
      <w:rFonts w:cs="OpenSymbol"/>
    </w:rPr>
  </w:style>
  <w:style w:type="character" w:customStyle="1" w:styleId="ListLabel1834">
    <w:name w:val="ListLabel 1834"/>
    <w:rPr>
      <w:rFonts w:cs="OpenSymbol"/>
    </w:rPr>
  </w:style>
  <w:style w:type="character" w:customStyle="1" w:styleId="ListLabel1835">
    <w:name w:val="ListLabel 1835"/>
    <w:rPr>
      <w:rFonts w:cs="OpenSymbol"/>
    </w:rPr>
  </w:style>
  <w:style w:type="character" w:customStyle="1" w:styleId="ListLabel1836">
    <w:name w:val="ListLabel 1836"/>
    <w:rPr>
      <w:rFonts w:cs="OpenSymbol"/>
    </w:rPr>
  </w:style>
  <w:style w:type="character" w:customStyle="1" w:styleId="ListLabel1837">
    <w:name w:val="ListLabel 1837"/>
    <w:rPr>
      <w:rFonts w:cs="OpenSymbol"/>
    </w:rPr>
  </w:style>
  <w:style w:type="character" w:customStyle="1" w:styleId="ListLabel1838">
    <w:name w:val="ListLabel 1838"/>
    <w:rPr>
      <w:rFonts w:cs="OpenSymbol"/>
      <w:b w:val="0"/>
      <w:sz w:val="20"/>
    </w:rPr>
  </w:style>
  <w:style w:type="character" w:customStyle="1" w:styleId="ListLabel1839">
    <w:name w:val="ListLabel 1839"/>
    <w:rPr>
      <w:rFonts w:cs="OpenSymbol"/>
    </w:rPr>
  </w:style>
  <w:style w:type="character" w:customStyle="1" w:styleId="ListLabel1840">
    <w:name w:val="ListLabel 1840"/>
    <w:rPr>
      <w:rFonts w:cs="OpenSymbol"/>
    </w:rPr>
  </w:style>
  <w:style w:type="character" w:customStyle="1" w:styleId="ListLabel1841">
    <w:name w:val="ListLabel 1841"/>
    <w:rPr>
      <w:rFonts w:cs="OpenSymbol"/>
    </w:rPr>
  </w:style>
  <w:style w:type="character" w:customStyle="1" w:styleId="ListLabel1842">
    <w:name w:val="ListLabel 1842"/>
    <w:rPr>
      <w:rFonts w:cs="OpenSymbol"/>
    </w:rPr>
  </w:style>
  <w:style w:type="character" w:customStyle="1" w:styleId="ListLabel1843">
    <w:name w:val="ListLabel 1843"/>
    <w:rPr>
      <w:rFonts w:cs="OpenSymbol"/>
    </w:rPr>
  </w:style>
  <w:style w:type="character" w:customStyle="1" w:styleId="ListLabel1844">
    <w:name w:val="ListLabel 1844"/>
    <w:rPr>
      <w:rFonts w:cs="OpenSymbol"/>
    </w:rPr>
  </w:style>
  <w:style w:type="character" w:customStyle="1" w:styleId="ListLabel1845">
    <w:name w:val="ListLabel 1845"/>
    <w:rPr>
      <w:rFonts w:cs="OpenSymbol"/>
    </w:rPr>
  </w:style>
  <w:style w:type="character" w:customStyle="1" w:styleId="ListLabel1846">
    <w:name w:val="ListLabel 1846"/>
    <w:rPr>
      <w:rFonts w:cs="OpenSymbol"/>
    </w:rPr>
  </w:style>
  <w:style w:type="character" w:customStyle="1" w:styleId="ListLabel1847">
    <w:name w:val="ListLabel 1847"/>
    <w:rPr>
      <w:rFonts w:cs="OpenSymbol"/>
      <w:b w:val="0"/>
      <w:sz w:val="20"/>
    </w:rPr>
  </w:style>
  <w:style w:type="character" w:customStyle="1" w:styleId="ListLabel1848">
    <w:name w:val="ListLabel 1848"/>
    <w:rPr>
      <w:rFonts w:cs="OpenSymbol"/>
    </w:rPr>
  </w:style>
  <w:style w:type="character" w:customStyle="1" w:styleId="ListLabel1849">
    <w:name w:val="ListLabel 1849"/>
    <w:rPr>
      <w:rFonts w:cs="OpenSymbol"/>
    </w:rPr>
  </w:style>
  <w:style w:type="character" w:customStyle="1" w:styleId="ListLabel1850">
    <w:name w:val="ListLabel 1850"/>
    <w:rPr>
      <w:rFonts w:cs="OpenSymbol"/>
    </w:rPr>
  </w:style>
  <w:style w:type="character" w:customStyle="1" w:styleId="ListLabel1851">
    <w:name w:val="ListLabel 1851"/>
    <w:rPr>
      <w:rFonts w:cs="OpenSymbol"/>
    </w:rPr>
  </w:style>
  <w:style w:type="character" w:customStyle="1" w:styleId="ListLabel1852">
    <w:name w:val="ListLabel 1852"/>
    <w:rPr>
      <w:rFonts w:cs="OpenSymbol"/>
    </w:rPr>
  </w:style>
  <w:style w:type="character" w:customStyle="1" w:styleId="ListLabel1853">
    <w:name w:val="ListLabel 1853"/>
    <w:rPr>
      <w:rFonts w:cs="OpenSymbol"/>
    </w:rPr>
  </w:style>
  <w:style w:type="character" w:customStyle="1" w:styleId="ListLabel1854">
    <w:name w:val="ListLabel 1854"/>
    <w:rPr>
      <w:rFonts w:cs="OpenSymbol"/>
    </w:rPr>
  </w:style>
  <w:style w:type="character" w:customStyle="1" w:styleId="ListLabel1855">
    <w:name w:val="ListLabel 1855"/>
    <w:rPr>
      <w:rFonts w:cs="OpenSymbol"/>
    </w:rPr>
  </w:style>
  <w:style w:type="character" w:customStyle="1" w:styleId="ListLabel1856">
    <w:name w:val="ListLabel 1856"/>
    <w:rPr>
      <w:rFonts w:cs="OpenSymbol"/>
      <w:b w:val="0"/>
      <w:sz w:val="20"/>
    </w:rPr>
  </w:style>
  <w:style w:type="character" w:customStyle="1" w:styleId="ListLabel1857">
    <w:name w:val="ListLabel 1857"/>
    <w:rPr>
      <w:rFonts w:cs="OpenSymbol"/>
    </w:rPr>
  </w:style>
  <w:style w:type="character" w:customStyle="1" w:styleId="ListLabel1858">
    <w:name w:val="ListLabel 1858"/>
    <w:rPr>
      <w:rFonts w:cs="OpenSymbol"/>
    </w:rPr>
  </w:style>
  <w:style w:type="character" w:customStyle="1" w:styleId="ListLabel1859">
    <w:name w:val="ListLabel 1859"/>
    <w:rPr>
      <w:rFonts w:cs="OpenSymbol"/>
    </w:rPr>
  </w:style>
  <w:style w:type="character" w:customStyle="1" w:styleId="ListLabel1860">
    <w:name w:val="ListLabel 1860"/>
    <w:rPr>
      <w:rFonts w:cs="OpenSymbol"/>
    </w:rPr>
  </w:style>
  <w:style w:type="character" w:customStyle="1" w:styleId="ListLabel1861">
    <w:name w:val="ListLabel 1861"/>
    <w:rPr>
      <w:rFonts w:cs="OpenSymbol"/>
    </w:rPr>
  </w:style>
  <w:style w:type="character" w:customStyle="1" w:styleId="ListLabel1862">
    <w:name w:val="ListLabel 1862"/>
    <w:rPr>
      <w:rFonts w:cs="OpenSymbol"/>
    </w:rPr>
  </w:style>
  <w:style w:type="character" w:customStyle="1" w:styleId="ListLabel1863">
    <w:name w:val="ListLabel 1863"/>
    <w:rPr>
      <w:rFonts w:cs="OpenSymbol"/>
    </w:rPr>
  </w:style>
  <w:style w:type="character" w:customStyle="1" w:styleId="ListLabel1864">
    <w:name w:val="ListLabel 1864"/>
    <w:rPr>
      <w:rFonts w:cs="OpenSymbol"/>
    </w:rPr>
  </w:style>
  <w:style w:type="character" w:customStyle="1" w:styleId="ListLabel1865">
    <w:name w:val="ListLabel 1865"/>
    <w:rPr>
      <w:rFonts w:cs="OpenSymbol"/>
      <w:b w:val="0"/>
      <w:sz w:val="20"/>
    </w:rPr>
  </w:style>
  <w:style w:type="character" w:customStyle="1" w:styleId="ListLabel1866">
    <w:name w:val="ListLabel 1866"/>
    <w:rPr>
      <w:rFonts w:cs="OpenSymbol"/>
    </w:rPr>
  </w:style>
  <w:style w:type="character" w:customStyle="1" w:styleId="ListLabel1867">
    <w:name w:val="ListLabel 1867"/>
    <w:rPr>
      <w:rFonts w:cs="OpenSymbol"/>
    </w:rPr>
  </w:style>
  <w:style w:type="character" w:customStyle="1" w:styleId="ListLabel1868">
    <w:name w:val="ListLabel 1868"/>
    <w:rPr>
      <w:rFonts w:cs="OpenSymbol"/>
    </w:rPr>
  </w:style>
  <w:style w:type="character" w:customStyle="1" w:styleId="ListLabel1869">
    <w:name w:val="ListLabel 1869"/>
    <w:rPr>
      <w:rFonts w:cs="OpenSymbol"/>
    </w:rPr>
  </w:style>
  <w:style w:type="character" w:customStyle="1" w:styleId="ListLabel1870">
    <w:name w:val="ListLabel 1870"/>
    <w:rPr>
      <w:rFonts w:cs="OpenSymbol"/>
    </w:rPr>
  </w:style>
  <w:style w:type="character" w:customStyle="1" w:styleId="ListLabel1871">
    <w:name w:val="ListLabel 1871"/>
    <w:rPr>
      <w:rFonts w:cs="OpenSymbol"/>
    </w:rPr>
  </w:style>
  <w:style w:type="character" w:customStyle="1" w:styleId="ListLabel1872">
    <w:name w:val="ListLabel 1872"/>
    <w:rPr>
      <w:rFonts w:cs="OpenSymbol"/>
    </w:rPr>
  </w:style>
  <w:style w:type="character" w:customStyle="1" w:styleId="ListLabel1873">
    <w:name w:val="ListLabel 1873"/>
    <w:rPr>
      <w:rFonts w:cs="OpenSymbol"/>
    </w:rPr>
  </w:style>
  <w:style w:type="character" w:customStyle="1" w:styleId="ListLabel1874">
    <w:name w:val="ListLabel 1874"/>
    <w:rPr>
      <w:rFonts w:ascii="Tahoma" w:hAnsi="Tahoma" w:cs="OpenSymbol"/>
      <w:sz w:val="20"/>
    </w:rPr>
  </w:style>
  <w:style w:type="character" w:customStyle="1" w:styleId="ListLabel1875">
    <w:name w:val="ListLabel 1875"/>
    <w:rPr>
      <w:rFonts w:cs="OpenSymbol"/>
    </w:rPr>
  </w:style>
  <w:style w:type="character" w:customStyle="1" w:styleId="ListLabel1876">
    <w:name w:val="ListLabel 1876"/>
    <w:rPr>
      <w:rFonts w:cs="OpenSymbol"/>
    </w:rPr>
  </w:style>
  <w:style w:type="character" w:customStyle="1" w:styleId="ListLabel1877">
    <w:name w:val="ListLabel 1877"/>
    <w:rPr>
      <w:rFonts w:cs="OpenSymbol"/>
    </w:rPr>
  </w:style>
  <w:style w:type="character" w:customStyle="1" w:styleId="ListLabel1878">
    <w:name w:val="ListLabel 1878"/>
    <w:rPr>
      <w:rFonts w:cs="OpenSymbol"/>
    </w:rPr>
  </w:style>
  <w:style w:type="character" w:customStyle="1" w:styleId="ListLabel1879">
    <w:name w:val="ListLabel 1879"/>
    <w:rPr>
      <w:rFonts w:cs="OpenSymbol"/>
    </w:rPr>
  </w:style>
  <w:style w:type="character" w:customStyle="1" w:styleId="ListLabel1880">
    <w:name w:val="ListLabel 1880"/>
    <w:rPr>
      <w:rFonts w:cs="OpenSymbol"/>
    </w:rPr>
  </w:style>
  <w:style w:type="character" w:customStyle="1" w:styleId="ListLabel1881">
    <w:name w:val="ListLabel 1881"/>
    <w:rPr>
      <w:rFonts w:cs="OpenSymbol"/>
    </w:rPr>
  </w:style>
  <w:style w:type="character" w:customStyle="1" w:styleId="ListLabel1882">
    <w:name w:val="ListLabel 1882"/>
    <w:rPr>
      <w:rFonts w:cs="OpenSymbol"/>
    </w:rPr>
  </w:style>
  <w:style w:type="character" w:customStyle="1" w:styleId="ListLabel1883">
    <w:name w:val="ListLabel 1883"/>
    <w:rPr>
      <w:rFonts w:ascii="Tahoma" w:hAnsi="Tahoma" w:cs="OpenSymbol"/>
      <w:sz w:val="20"/>
    </w:rPr>
  </w:style>
  <w:style w:type="character" w:customStyle="1" w:styleId="ListLabel1884">
    <w:name w:val="ListLabel 1884"/>
    <w:rPr>
      <w:rFonts w:cs="OpenSymbol"/>
    </w:rPr>
  </w:style>
  <w:style w:type="character" w:customStyle="1" w:styleId="ListLabel1885">
    <w:name w:val="ListLabel 1885"/>
    <w:rPr>
      <w:rFonts w:cs="OpenSymbol"/>
    </w:rPr>
  </w:style>
  <w:style w:type="character" w:customStyle="1" w:styleId="ListLabel1886">
    <w:name w:val="ListLabel 1886"/>
    <w:rPr>
      <w:rFonts w:cs="OpenSymbol"/>
    </w:rPr>
  </w:style>
  <w:style w:type="character" w:customStyle="1" w:styleId="ListLabel1887">
    <w:name w:val="ListLabel 1887"/>
    <w:rPr>
      <w:rFonts w:cs="OpenSymbol"/>
    </w:rPr>
  </w:style>
  <w:style w:type="character" w:customStyle="1" w:styleId="ListLabel1888">
    <w:name w:val="ListLabel 1888"/>
    <w:rPr>
      <w:rFonts w:cs="OpenSymbol"/>
    </w:rPr>
  </w:style>
  <w:style w:type="character" w:customStyle="1" w:styleId="ListLabel1889">
    <w:name w:val="ListLabel 1889"/>
    <w:rPr>
      <w:rFonts w:cs="OpenSymbol"/>
    </w:rPr>
  </w:style>
  <w:style w:type="character" w:customStyle="1" w:styleId="ListLabel1890">
    <w:name w:val="ListLabel 1890"/>
    <w:rPr>
      <w:rFonts w:cs="OpenSymbol"/>
    </w:rPr>
  </w:style>
  <w:style w:type="character" w:customStyle="1" w:styleId="ListLabel1891">
    <w:name w:val="ListLabel 1891"/>
    <w:rPr>
      <w:rFonts w:cs="OpenSymbol"/>
    </w:rPr>
  </w:style>
  <w:style w:type="character" w:customStyle="1" w:styleId="ListLabel1892">
    <w:name w:val="ListLabel 1892"/>
    <w:rPr>
      <w:rFonts w:cs="OpenSymbol"/>
    </w:rPr>
  </w:style>
  <w:style w:type="character" w:customStyle="1" w:styleId="ListLabel1893">
    <w:name w:val="ListLabel 1893"/>
    <w:rPr>
      <w:rFonts w:cs="OpenSymbol"/>
    </w:rPr>
  </w:style>
  <w:style w:type="character" w:customStyle="1" w:styleId="ListLabel1894">
    <w:name w:val="ListLabel 1894"/>
    <w:rPr>
      <w:rFonts w:cs="OpenSymbol"/>
    </w:rPr>
  </w:style>
  <w:style w:type="character" w:customStyle="1" w:styleId="ListLabel1895">
    <w:name w:val="ListLabel 1895"/>
    <w:rPr>
      <w:rFonts w:cs="OpenSymbol"/>
    </w:rPr>
  </w:style>
  <w:style w:type="character" w:customStyle="1" w:styleId="ListLabel1896">
    <w:name w:val="ListLabel 1896"/>
    <w:rPr>
      <w:rFonts w:cs="OpenSymbol"/>
    </w:rPr>
  </w:style>
  <w:style w:type="character" w:customStyle="1" w:styleId="ListLabel1897">
    <w:name w:val="ListLabel 1897"/>
    <w:rPr>
      <w:rFonts w:cs="OpenSymbol"/>
    </w:rPr>
  </w:style>
  <w:style w:type="character" w:customStyle="1" w:styleId="ListLabel1898">
    <w:name w:val="ListLabel 1898"/>
    <w:rPr>
      <w:rFonts w:cs="OpenSymbol"/>
    </w:rPr>
  </w:style>
  <w:style w:type="character" w:customStyle="1" w:styleId="ListLabel1899">
    <w:name w:val="ListLabel 1899"/>
    <w:rPr>
      <w:rFonts w:cs="OpenSymbol"/>
    </w:rPr>
  </w:style>
  <w:style w:type="character" w:customStyle="1" w:styleId="ListLabel1900">
    <w:name w:val="ListLabel 1900"/>
    <w:rPr>
      <w:rFonts w:cs="OpenSymbol"/>
    </w:rPr>
  </w:style>
  <w:style w:type="character" w:customStyle="1" w:styleId="ListLabel1901">
    <w:name w:val="ListLabel 1901"/>
    <w:rPr>
      <w:rFonts w:cs="OpenSymbol"/>
    </w:rPr>
  </w:style>
  <w:style w:type="character" w:customStyle="1" w:styleId="ListLabel1902">
    <w:name w:val="ListLabel 1902"/>
    <w:rPr>
      <w:rFonts w:cs="OpenSymbol"/>
    </w:rPr>
  </w:style>
  <w:style w:type="character" w:customStyle="1" w:styleId="ListLabel1903">
    <w:name w:val="ListLabel 1903"/>
    <w:rPr>
      <w:rFonts w:cs="OpenSymbol"/>
    </w:rPr>
  </w:style>
  <w:style w:type="character" w:customStyle="1" w:styleId="ListLabel1904">
    <w:name w:val="ListLabel 1904"/>
    <w:rPr>
      <w:rFonts w:cs="OpenSymbol"/>
    </w:rPr>
  </w:style>
  <w:style w:type="character" w:customStyle="1" w:styleId="ListLabel1905">
    <w:name w:val="ListLabel 1905"/>
    <w:rPr>
      <w:rFonts w:cs="OpenSymbol"/>
    </w:rPr>
  </w:style>
  <w:style w:type="character" w:customStyle="1" w:styleId="ListLabel1906">
    <w:name w:val="ListLabel 1906"/>
    <w:rPr>
      <w:rFonts w:cs="OpenSymbol"/>
    </w:rPr>
  </w:style>
  <w:style w:type="character" w:customStyle="1" w:styleId="ListLabel1907">
    <w:name w:val="ListLabel 1907"/>
    <w:rPr>
      <w:rFonts w:cs="OpenSymbol"/>
    </w:rPr>
  </w:style>
  <w:style w:type="character" w:customStyle="1" w:styleId="ListLabel1908">
    <w:name w:val="ListLabel 1908"/>
    <w:rPr>
      <w:rFonts w:cs="OpenSymbol"/>
    </w:rPr>
  </w:style>
  <w:style w:type="character" w:customStyle="1" w:styleId="ListLabel1909">
    <w:name w:val="ListLabel 1909"/>
    <w:rPr>
      <w:rFonts w:cs="OpenSymbol"/>
    </w:rPr>
  </w:style>
  <w:style w:type="character" w:customStyle="1" w:styleId="ListLabel1910">
    <w:name w:val="ListLabel 1910"/>
    <w:rPr>
      <w:rFonts w:cs="OpenSymbol"/>
    </w:rPr>
  </w:style>
  <w:style w:type="character" w:customStyle="1" w:styleId="ListLabel1911">
    <w:name w:val="ListLabel 1911"/>
    <w:rPr>
      <w:rFonts w:cs="OpenSymbol"/>
    </w:rPr>
  </w:style>
  <w:style w:type="character" w:customStyle="1" w:styleId="ListLabel1912">
    <w:name w:val="ListLabel 1912"/>
    <w:rPr>
      <w:rFonts w:cs="OpenSymbol"/>
    </w:rPr>
  </w:style>
  <w:style w:type="character" w:customStyle="1" w:styleId="ListLabel1913">
    <w:name w:val="ListLabel 1913"/>
    <w:rPr>
      <w:rFonts w:cs="OpenSymbol"/>
    </w:rPr>
  </w:style>
  <w:style w:type="character" w:customStyle="1" w:styleId="ListLabel1914">
    <w:name w:val="ListLabel 1914"/>
    <w:rPr>
      <w:rFonts w:cs="OpenSymbol"/>
    </w:rPr>
  </w:style>
  <w:style w:type="character" w:customStyle="1" w:styleId="ListLabel1915">
    <w:name w:val="ListLabel 1915"/>
    <w:rPr>
      <w:rFonts w:cs="OpenSymbol"/>
    </w:rPr>
  </w:style>
  <w:style w:type="character" w:customStyle="1" w:styleId="ListLabel1916">
    <w:name w:val="ListLabel 1916"/>
    <w:rPr>
      <w:rFonts w:cs="OpenSymbol"/>
    </w:rPr>
  </w:style>
  <w:style w:type="character" w:customStyle="1" w:styleId="ListLabel1917">
    <w:name w:val="ListLabel 1917"/>
    <w:rPr>
      <w:rFonts w:cs="OpenSymbol"/>
    </w:rPr>
  </w:style>
  <w:style w:type="character" w:customStyle="1" w:styleId="ListLabel1918">
    <w:name w:val="ListLabel 1918"/>
    <w:rPr>
      <w:rFonts w:cs="OpenSymbol"/>
    </w:rPr>
  </w:style>
  <w:style w:type="character" w:customStyle="1" w:styleId="ListLabel1919">
    <w:name w:val="ListLabel 1919"/>
    <w:rPr>
      <w:rFonts w:cs="OpenSymbol"/>
    </w:rPr>
  </w:style>
  <w:style w:type="character" w:customStyle="1" w:styleId="ListLabel1920">
    <w:name w:val="ListLabel 1920"/>
    <w:rPr>
      <w:rFonts w:ascii="Tahoma" w:hAnsi="Tahoma" w:cs="OpenSymbol"/>
      <w:sz w:val="20"/>
    </w:rPr>
  </w:style>
  <w:style w:type="character" w:customStyle="1" w:styleId="ListLabel1921">
    <w:name w:val="ListLabel 1921"/>
    <w:rPr>
      <w:rFonts w:cs="OpenSymbol"/>
    </w:rPr>
  </w:style>
  <w:style w:type="character" w:customStyle="1" w:styleId="ListLabel1922">
    <w:name w:val="ListLabel 1922"/>
    <w:rPr>
      <w:rFonts w:cs="OpenSymbol"/>
    </w:rPr>
  </w:style>
  <w:style w:type="character" w:customStyle="1" w:styleId="ListLabel1923">
    <w:name w:val="ListLabel 1923"/>
    <w:rPr>
      <w:rFonts w:cs="OpenSymbol"/>
    </w:rPr>
  </w:style>
  <w:style w:type="character" w:customStyle="1" w:styleId="ListLabel1924">
    <w:name w:val="ListLabel 1924"/>
    <w:rPr>
      <w:rFonts w:cs="OpenSymbol"/>
    </w:rPr>
  </w:style>
  <w:style w:type="character" w:customStyle="1" w:styleId="ListLabel1925">
    <w:name w:val="ListLabel 1925"/>
    <w:rPr>
      <w:rFonts w:cs="OpenSymbol"/>
    </w:rPr>
  </w:style>
  <w:style w:type="character" w:customStyle="1" w:styleId="ListLabel1926">
    <w:name w:val="ListLabel 1926"/>
    <w:rPr>
      <w:rFonts w:cs="OpenSymbol"/>
    </w:rPr>
  </w:style>
  <w:style w:type="character" w:customStyle="1" w:styleId="ListLabel1927">
    <w:name w:val="ListLabel 1927"/>
    <w:rPr>
      <w:rFonts w:cs="OpenSymbol"/>
    </w:rPr>
  </w:style>
  <w:style w:type="character" w:customStyle="1" w:styleId="ListLabel1928">
    <w:name w:val="ListLabel 1928"/>
    <w:rPr>
      <w:lang w:val="it-IT"/>
    </w:rPr>
  </w:style>
  <w:style w:type="character" w:customStyle="1" w:styleId="ListLabel1929">
    <w:name w:val="ListLabel 1929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930">
    <w:name w:val="ListLabel 19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931">
    <w:name w:val="ListLabel 1931"/>
    <w:rPr>
      <w:lang w:val="it-IT"/>
    </w:rPr>
  </w:style>
  <w:style w:type="character" w:customStyle="1" w:styleId="ListLabel1932">
    <w:name w:val="ListLabel 193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933">
    <w:name w:val="ListLabel 1933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934">
    <w:name w:val="ListLabel 1934"/>
    <w:rPr>
      <w:lang w:val="it-IT"/>
    </w:rPr>
  </w:style>
  <w:style w:type="character" w:customStyle="1" w:styleId="ListLabel1935">
    <w:name w:val="ListLabel 1935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936">
    <w:name w:val="ListLabel 193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937">
    <w:name w:val="ListLabel 1937"/>
    <w:rPr>
      <w:lang w:val="it-IT"/>
    </w:rPr>
  </w:style>
  <w:style w:type="character" w:customStyle="1" w:styleId="ListLabel1938">
    <w:name w:val="ListLabel 1938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939">
    <w:name w:val="ListLabel 1939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1940">
    <w:name w:val="ListLabel 1940"/>
    <w:rPr>
      <w:rFonts w:cs="Symbol"/>
      <w:sz w:val="20"/>
    </w:rPr>
  </w:style>
  <w:style w:type="character" w:customStyle="1" w:styleId="ListLabel1941">
    <w:name w:val="ListLabel 1941"/>
    <w:rPr>
      <w:rFonts w:cs="Courier New"/>
      <w:sz w:val="20"/>
    </w:rPr>
  </w:style>
  <w:style w:type="character" w:customStyle="1" w:styleId="ListLabel1942">
    <w:name w:val="ListLabel 1942"/>
    <w:rPr>
      <w:rFonts w:cs="Wingdings"/>
      <w:sz w:val="20"/>
    </w:rPr>
  </w:style>
  <w:style w:type="character" w:customStyle="1" w:styleId="ListLabel1943">
    <w:name w:val="ListLabel 1943"/>
    <w:rPr>
      <w:rFonts w:cs="Wingdings"/>
      <w:sz w:val="20"/>
    </w:rPr>
  </w:style>
  <w:style w:type="character" w:customStyle="1" w:styleId="ListLabel1944">
    <w:name w:val="ListLabel 1944"/>
    <w:rPr>
      <w:rFonts w:cs="Wingdings"/>
      <w:sz w:val="20"/>
    </w:rPr>
  </w:style>
  <w:style w:type="character" w:customStyle="1" w:styleId="ListLabel1945">
    <w:name w:val="ListLabel 1945"/>
    <w:rPr>
      <w:rFonts w:cs="Wingdings"/>
      <w:sz w:val="20"/>
    </w:rPr>
  </w:style>
  <w:style w:type="character" w:customStyle="1" w:styleId="ListLabel1946">
    <w:name w:val="ListLabel 1946"/>
    <w:rPr>
      <w:rFonts w:cs="Wingdings"/>
      <w:sz w:val="20"/>
    </w:rPr>
  </w:style>
  <w:style w:type="character" w:customStyle="1" w:styleId="ListLabel1947">
    <w:name w:val="ListLabel 1947"/>
    <w:rPr>
      <w:rFonts w:cs="Wingdings"/>
      <w:sz w:val="20"/>
    </w:rPr>
  </w:style>
  <w:style w:type="character" w:customStyle="1" w:styleId="ListLabel1948">
    <w:name w:val="ListLabel 1948"/>
    <w:rPr>
      <w:rFonts w:cs="Wingdings"/>
      <w:sz w:val="20"/>
    </w:rPr>
  </w:style>
  <w:style w:type="character" w:customStyle="1" w:styleId="ListLabel1949">
    <w:name w:val="ListLabel 1949"/>
    <w:rPr>
      <w:rFonts w:cs="Symbol"/>
    </w:rPr>
  </w:style>
  <w:style w:type="character" w:customStyle="1" w:styleId="ListLabel1950">
    <w:name w:val="ListLabel 1950"/>
    <w:rPr>
      <w:rFonts w:cs="Courier New"/>
    </w:rPr>
  </w:style>
  <w:style w:type="character" w:customStyle="1" w:styleId="ListLabel1951">
    <w:name w:val="ListLabel 1951"/>
    <w:rPr>
      <w:rFonts w:cs="Wingdings"/>
    </w:rPr>
  </w:style>
  <w:style w:type="character" w:customStyle="1" w:styleId="ListLabel1952">
    <w:name w:val="ListLabel 1952"/>
    <w:rPr>
      <w:rFonts w:cs="Symbol"/>
    </w:rPr>
  </w:style>
  <w:style w:type="character" w:customStyle="1" w:styleId="ListLabel1953">
    <w:name w:val="ListLabel 1953"/>
    <w:rPr>
      <w:rFonts w:cs="Courier New"/>
    </w:rPr>
  </w:style>
  <w:style w:type="character" w:customStyle="1" w:styleId="ListLabel1954">
    <w:name w:val="ListLabel 1954"/>
    <w:rPr>
      <w:rFonts w:cs="Wingdings"/>
    </w:rPr>
  </w:style>
  <w:style w:type="character" w:customStyle="1" w:styleId="ListLabel1955">
    <w:name w:val="ListLabel 1955"/>
    <w:rPr>
      <w:rFonts w:cs="Symbol"/>
    </w:rPr>
  </w:style>
  <w:style w:type="character" w:customStyle="1" w:styleId="ListLabel1956">
    <w:name w:val="ListLabel 1956"/>
    <w:rPr>
      <w:rFonts w:cs="Courier New"/>
    </w:rPr>
  </w:style>
  <w:style w:type="character" w:customStyle="1" w:styleId="ListLabel1957">
    <w:name w:val="ListLabel 1957"/>
    <w:rPr>
      <w:rFonts w:cs="Wingdings"/>
    </w:rPr>
  </w:style>
  <w:style w:type="character" w:customStyle="1" w:styleId="ListLabel1958">
    <w:name w:val="ListLabel 1958"/>
    <w:rPr>
      <w:rFonts w:cs="Symbol"/>
      <w:sz w:val="20"/>
    </w:rPr>
  </w:style>
  <w:style w:type="character" w:customStyle="1" w:styleId="ListLabel1959">
    <w:name w:val="ListLabel 1959"/>
    <w:rPr>
      <w:rFonts w:cs="Courier New"/>
      <w:sz w:val="20"/>
    </w:rPr>
  </w:style>
  <w:style w:type="character" w:customStyle="1" w:styleId="ListLabel1960">
    <w:name w:val="ListLabel 1960"/>
    <w:rPr>
      <w:rFonts w:cs="Wingdings"/>
      <w:sz w:val="20"/>
    </w:rPr>
  </w:style>
  <w:style w:type="character" w:customStyle="1" w:styleId="ListLabel1961">
    <w:name w:val="ListLabel 1961"/>
    <w:rPr>
      <w:rFonts w:cs="Wingdings"/>
      <w:sz w:val="20"/>
    </w:rPr>
  </w:style>
  <w:style w:type="character" w:customStyle="1" w:styleId="ListLabel1962">
    <w:name w:val="ListLabel 1962"/>
    <w:rPr>
      <w:rFonts w:cs="Wingdings"/>
      <w:sz w:val="20"/>
    </w:rPr>
  </w:style>
  <w:style w:type="character" w:customStyle="1" w:styleId="ListLabel1963">
    <w:name w:val="ListLabel 1963"/>
    <w:rPr>
      <w:rFonts w:cs="Wingdings"/>
      <w:sz w:val="20"/>
    </w:rPr>
  </w:style>
  <w:style w:type="character" w:customStyle="1" w:styleId="ListLabel1964">
    <w:name w:val="ListLabel 1964"/>
    <w:rPr>
      <w:rFonts w:cs="Wingdings"/>
      <w:sz w:val="20"/>
    </w:rPr>
  </w:style>
  <w:style w:type="character" w:customStyle="1" w:styleId="ListLabel1965">
    <w:name w:val="ListLabel 1965"/>
    <w:rPr>
      <w:rFonts w:cs="Wingdings"/>
      <w:sz w:val="20"/>
    </w:rPr>
  </w:style>
  <w:style w:type="character" w:customStyle="1" w:styleId="ListLabel1966">
    <w:name w:val="ListLabel 1966"/>
    <w:rPr>
      <w:rFonts w:cs="Wingdings"/>
      <w:sz w:val="20"/>
    </w:rPr>
  </w:style>
  <w:style w:type="character" w:customStyle="1" w:styleId="ListLabel1967">
    <w:name w:val="ListLabel 1967"/>
    <w:rPr>
      <w:rFonts w:cs="Symbol"/>
      <w:sz w:val="20"/>
    </w:rPr>
  </w:style>
  <w:style w:type="character" w:customStyle="1" w:styleId="ListLabel1968">
    <w:name w:val="ListLabel 1968"/>
    <w:rPr>
      <w:rFonts w:cs="Courier New"/>
      <w:sz w:val="20"/>
    </w:rPr>
  </w:style>
  <w:style w:type="character" w:customStyle="1" w:styleId="ListLabel1969">
    <w:name w:val="ListLabel 1969"/>
    <w:rPr>
      <w:rFonts w:cs="Wingdings"/>
      <w:sz w:val="20"/>
    </w:rPr>
  </w:style>
  <w:style w:type="character" w:customStyle="1" w:styleId="ListLabel1970">
    <w:name w:val="ListLabel 1970"/>
    <w:rPr>
      <w:rFonts w:cs="Wingdings"/>
      <w:sz w:val="20"/>
    </w:rPr>
  </w:style>
  <w:style w:type="character" w:customStyle="1" w:styleId="ListLabel1971">
    <w:name w:val="ListLabel 1971"/>
    <w:rPr>
      <w:rFonts w:cs="Wingdings"/>
      <w:sz w:val="20"/>
    </w:rPr>
  </w:style>
  <w:style w:type="character" w:customStyle="1" w:styleId="ListLabel1972">
    <w:name w:val="ListLabel 1972"/>
    <w:rPr>
      <w:rFonts w:cs="Wingdings"/>
      <w:sz w:val="20"/>
    </w:rPr>
  </w:style>
  <w:style w:type="character" w:customStyle="1" w:styleId="ListLabel1973">
    <w:name w:val="ListLabel 1973"/>
    <w:rPr>
      <w:rFonts w:cs="Wingdings"/>
      <w:sz w:val="20"/>
    </w:rPr>
  </w:style>
  <w:style w:type="character" w:customStyle="1" w:styleId="ListLabel1974">
    <w:name w:val="ListLabel 1974"/>
    <w:rPr>
      <w:rFonts w:cs="Wingdings"/>
      <w:sz w:val="20"/>
    </w:rPr>
  </w:style>
  <w:style w:type="character" w:customStyle="1" w:styleId="ListLabel1975">
    <w:name w:val="ListLabel 1975"/>
    <w:rPr>
      <w:rFonts w:cs="Wingdings"/>
      <w:sz w:val="20"/>
    </w:rPr>
  </w:style>
  <w:style w:type="character" w:customStyle="1" w:styleId="ListLabel1976">
    <w:name w:val="ListLabel 1976"/>
    <w:rPr>
      <w:rFonts w:cs="Symbol"/>
      <w:sz w:val="20"/>
    </w:rPr>
  </w:style>
  <w:style w:type="character" w:customStyle="1" w:styleId="ListLabel1977">
    <w:name w:val="ListLabel 1977"/>
    <w:rPr>
      <w:rFonts w:cs="Courier New"/>
      <w:sz w:val="20"/>
    </w:rPr>
  </w:style>
  <w:style w:type="character" w:customStyle="1" w:styleId="ListLabel1978">
    <w:name w:val="ListLabel 1978"/>
    <w:rPr>
      <w:rFonts w:cs="Wingdings"/>
      <w:sz w:val="20"/>
    </w:rPr>
  </w:style>
  <w:style w:type="character" w:customStyle="1" w:styleId="ListLabel1979">
    <w:name w:val="ListLabel 1979"/>
    <w:rPr>
      <w:rFonts w:cs="Wingdings"/>
      <w:sz w:val="20"/>
    </w:rPr>
  </w:style>
  <w:style w:type="character" w:customStyle="1" w:styleId="ListLabel1980">
    <w:name w:val="ListLabel 1980"/>
    <w:rPr>
      <w:rFonts w:cs="Wingdings"/>
      <w:sz w:val="20"/>
    </w:rPr>
  </w:style>
  <w:style w:type="character" w:customStyle="1" w:styleId="ListLabel1981">
    <w:name w:val="ListLabel 1981"/>
    <w:rPr>
      <w:rFonts w:cs="Wingdings"/>
      <w:sz w:val="20"/>
    </w:rPr>
  </w:style>
  <w:style w:type="character" w:customStyle="1" w:styleId="ListLabel1982">
    <w:name w:val="ListLabel 1982"/>
    <w:rPr>
      <w:rFonts w:cs="Wingdings"/>
      <w:sz w:val="20"/>
    </w:rPr>
  </w:style>
  <w:style w:type="character" w:customStyle="1" w:styleId="ListLabel1983">
    <w:name w:val="ListLabel 1983"/>
    <w:rPr>
      <w:rFonts w:cs="Wingdings"/>
      <w:sz w:val="20"/>
    </w:rPr>
  </w:style>
  <w:style w:type="character" w:customStyle="1" w:styleId="ListLabel1984">
    <w:name w:val="ListLabel 1984"/>
    <w:rPr>
      <w:rFonts w:cs="Wingdings"/>
      <w:sz w:val="20"/>
    </w:rPr>
  </w:style>
  <w:style w:type="character" w:customStyle="1" w:styleId="ListLabel1985">
    <w:name w:val="ListLabel 1985"/>
    <w:rPr>
      <w:rFonts w:cs="Symbol"/>
      <w:sz w:val="20"/>
    </w:rPr>
  </w:style>
  <w:style w:type="character" w:customStyle="1" w:styleId="ListLabel1986">
    <w:name w:val="ListLabel 1986"/>
    <w:rPr>
      <w:rFonts w:cs="Courier New"/>
      <w:sz w:val="20"/>
    </w:rPr>
  </w:style>
  <w:style w:type="character" w:customStyle="1" w:styleId="ListLabel1987">
    <w:name w:val="ListLabel 1987"/>
    <w:rPr>
      <w:rFonts w:cs="Wingdings"/>
      <w:sz w:val="20"/>
    </w:rPr>
  </w:style>
  <w:style w:type="character" w:customStyle="1" w:styleId="ListLabel1988">
    <w:name w:val="ListLabel 1988"/>
    <w:rPr>
      <w:rFonts w:cs="Wingdings"/>
      <w:sz w:val="20"/>
    </w:rPr>
  </w:style>
  <w:style w:type="character" w:customStyle="1" w:styleId="ListLabel1989">
    <w:name w:val="ListLabel 1989"/>
    <w:rPr>
      <w:rFonts w:cs="Wingdings"/>
      <w:sz w:val="20"/>
    </w:rPr>
  </w:style>
  <w:style w:type="character" w:customStyle="1" w:styleId="ListLabel1990">
    <w:name w:val="ListLabel 1990"/>
    <w:rPr>
      <w:rFonts w:cs="Wingdings"/>
      <w:sz w:val="20"/>
    </w:rPr>
  </w:style>
  <w:style w:type="character" w:customStyle="1" w:styleId="ListLabel1991">
    <w:name w:val="ListLabel 1991"/>
    <w:rPr>
      <w:rFonts w:cs="Wingdings"/>
      <w:sz w:val="20"/>
    </w:rPr>
  </w:style>
  <w:style w:type="character" w:customStyle="1" w:styleId="ListLabel1992">
    <w:name w:val="ListLabel 1992"/>
    <w:rPr>
      <w:rFonts w:cs="Wingdings"/>
      <w:sz w:val="20"/>
    </w:rPr>
  </w:style>
  <w:style w:type="character" w:customStyle="1" w:styleId="ListLabel1993">
    <w:name w:val="ListLabel 1993"/>
    <w:rPr>
      <w:rFonts w:cs="Wingdings"/>
      <w:sz w:val="20"/>
    </w:rPr>
  </w:style>
  <w:style w:type="character" w:customStyle="1" w:styleId="ListLabel1994">
    <w:name w:val="ListLabel 1994"/>
    <w:rPr>
      <w:rFonts w:cs="Symbol"/>
      <w:sz w:val="20"/>
    </w:rPr>
  </w:style>
  <w:style w:type="character" w:customStyle="1" w:styleId="ListLabel1995">
    <w:name w:val="ListLabel 1995"/>
    <w:rPr>
      <w:rFonts w:cs="Courier New"/>
      <w:sz w:val="20"/>
    </w:rPr>
  </w:style>
  <w:style w:type="character" w:customStyle="1" w:styleId="ListLabel1996">
    <w:name w:val="ListLabel 1996"/>
    <w:rPr>
      <w:rFonts w:cs="Wingdings"/>
      <w:sz w:val="20"/>
    </w:rPr>
  </w:style>
  <w:style w:type="character" w:customStyle="1" w:styleId="ListLabel1997">
    <w:name w:val="ListLabel 1997"/>
    <w:rPr>
      <w:rFonts w:cs="Wingdings"/>
      <w:sz w:val="20"/>
    </w:rPr>
  </w:style>
  <w:style w:type="character" w:customStyle="1" w:styleId="ListLabel1998">
    <w:name w:val="ListLabel 1998"/>
    <w:rPr>
      <w:rFonts w:cs="Wingdings"/>
      <w:sz w:val="20"/>
    </w:rPr>
  </w:style>
  <w:style w:type="character" w:customStyle="1" w:styleId="ListLabel1999">
    <w:name w:val="ListLabel 1999"/>
    <w:rPr>
      <w:rFonts w:cs="Wingdings"/>
      <w:sz w:val="20"/>
    </w:rPr>
  </w:style>
  <w:style w:type="character" w:customStyle="1" w:styleId="ListLabel2000">
    <w:name w:val="ListLabel 2000"/>
    <w:rPr>
      <w:rFonts w:cs="Wingdings"/>
      <w:sz w:val="20"/>
    </w:rPr>
  </w:style>
  <w:style w:type="character" w:customStyle="1" w:styleId="ListLabel2001">
    <w:name w:val="ListLabel 2001"/>
    <w:rPr>
      <w:rFonts w:cs="Wingdings"/>
      <w:sz w:val="20"/>
    </w:rPr>
  </w:style>
  <w:style w:type="character" w:customStyle="1" w:styleId="ListLabel2002">
    <w:name w:val="ListLabel 2002"/>
    <w:rPr>
      <w:rFonts w:cs="Wingdings"/>
      <w:sz w:val="20"/>
    </w:rPr>
  </w:style>
  <w:style w:type="character" w:customStyle="1" w:styleId="ListLabel2003">
    <w:name w:val="ListLabel 2003"/>
    <w:rPr>
      <w:rFonts w:cs="Symbol"/>
      <w:sz w:val="20"/>
    </w:rPr>
  </w:style>
  <w:style w:type="character" w:customStyle="1" w:styleId="ListLabel2004">
    <w:name w:val="ListLabel 2004"/>
    <w:rPr>
      <w:rFonts w:cs="Courier New"/>
      <w:sz w:val="20"/>
    </w:rPr>
  </w:style>
  <w:style w:type="character" w:customStyle="1" w:styleId="ListLabel2005">
    <w:name w:val="ListLabel 2005"/>
    <w:rPr>
      <w:rFonts w:cs="Wingdings"/>
      <w:sz w:val="20"/>
    </w:rPr>
  </w:style>
  <w:style w:type="character" w:customStyle="1" w:styleId="ListLabel2006">
    <w:name w:val="ListLabel 2006"/>
    <w:rPr>
      <w:rFonts w:cs="Wingdings"/>
      <w:sz w:val="20"/>
    </w:rPr>
  </w:style>
  <w:style w:type="character" w:customStyle="1" w:styleId="ListLabel2007">
    <w:name w:val="ListLabel 2007"/>
    <w:rPr>
      <w:rFonts w:cs="Wingdings"/>
      <w:sz w:val="20"/>
    </w:rPr>
  </w:style>
  <w:style w:type="character" w:customStyle="1" w:styleId="ListLabel2008">
    <w:name w:val="ListLabel 2008"/>
    <w:rPr>
      <w:rFonts w:cs="Wingdings"/>
      <w:sz w:val="20"/>
    </w:rPr>
  </w:style>
  <w:style w:type="character" w:customStyle="1" w:styleId="ListLabel2009">
    <w:name w:val="ListLabel 2009"/>
    <w:rPr>
      <w:rFonts w:cs="Wingdings"/>
      <w:sz w:val="20"/>
    </w:rPr>
  </w:style>
  <w:style w:type="character" w:customStyle="1" w:styleId="ListLabel2010">
    <w:name w:val="ListLabel 2010"/>
    <w:rPr>
      <w:rFonts w:cs="Wingdings"/>
      <w:sz w:val="20"/>
    </w:rPr>
  </w:style>
  <w:style w:type="character" w:customStyle="1" w:styleId="ListLabel2011">
    <w:name w:val="ListLabel 2011"/>
    <w:rPr>
      <w:rFonts w:cs="Wingdings"/>
      <w:sz w:val="20"/>
    </w:rPr>
  </w:style>
  <w:style w:type="character" w:customStyle="1" w:styleId="ListLabel2012">
    <w:name w:val="ListLabel 2012"/>
    <w:rPr>
      <w:rFonts w:cs="Symbol"/>
      <w:sz w:val="20"/>
    </w:rPr>
  </w:style>
  <w:style w:type="character" w:customStyle="1" w:styleId="ListLabel2013">
    <w:name w:val="ListLabel 2013"/>
    <w:rPr>
      <w:rFonts w:cs="Courier New"/>
      <w:sz w:val="20"/>
    </w:rPr>
  </w:style>
  <w:style w:type="character" w:customStyle="1" w:styleId="ListLabel2014">
    <w:name w:val="ListLabel 2014"/>
    <w:rPr>
      <w:rFonts w:cs="Wingdings"/>
      <w:sz w:val="20"/>
    </w:rPr>
  </w:style>
  <w:style w:type="character" w:customStyle="1" w:styleId="ListLabel2015">
    <w:name w:val="ListLabel 2015"/>
    <w:rPr>
      <w:rFonts w:cs="Wingdings"/>
      <w:sz w:val="20"/>
    </w:rPr>
  </w:style>
  <w:style w:type="character" w:customStyle="1" w:styleId="ListLabel2016">
    <w:name w:val="ListLabel 2016"/>
    <w:rPr>
      <w:rFonts w:cs="Wingdings"/>
      <w:sz w:val="20"/>
    </w:rPr>
  </w:style>
  <w:style w:type="character" w:customStyle="1" w:styleId="ListLabel2017">
    <w:name w:val="ListLabel 2017"/>
    <w:rPr>
      <w:rFonts w:cs="Wingdings"/>
      <w:sz w:val="20"/>
    </w:rPr>
  </w:style>
  <w:style w:type="character" w:customStyle="1" w:styleId="ListLabel2018">
    <w:name w:val="ListLabel 2018"/>
    <w:rPr>
      <w:rFonts w:cs="Wingdings"/>
      <w:sz w:val="20"/>
    </w:rPr>
  </w:style>
  <w:style w:type="character" w:customStyle="1" w:styleId="ListLabel2019">
    <w:name w:val="ListLabel 2019"/>
    <w:rPr>
      <w:rFonts w:cs="Wingdings"/>
      <w:sz w:val="20"/>
    </w:rPr>
  </w:style>
  <w:style w:type="character" w:customStyle="1" w:styleId="ListLabel2020">
    <w:name w:val="ListLabel 2020"/>
    <w:rPr>
      <w:rFonts w:cs="Wingdings"/>
      <w:sz w:val="20"/>
    </w:rPr>
  </w:style>
  <w:style w:type="character" w:customStyle="1" w:styleId="ListLabel2021">
    <w:name w:val="ListLabel 2021"/>
    <w:rPr>
      <w:rFonts w:cs="Symbol"/>
      <w:sz w:val="20"/>
    </w:rPr>
  </w:style>
  <w:style w:type="character" w:customStyle="1" w:styleId="ListLabel2022">
    <w:name w:val="ListLabel 2022"/>
    <w:rPr>
      <w:rFonts w:cs="Courier New"/>
      <w:sz w:val="20"/>
    </w:rPr>
  </w:style>
  <w:style w:type="character" w:customStyle="1" w:styleId="ListLabel2023">
    <w:name w:val="ListLabel 2023"/>
    <w:rPr>
      <w:rFonts w:cs="Wingdings"/>
      <w:sz w:val="20"/>
    </w:rPr>
  </w:style>
  <w:style w:type="character" w:customStyle="1" w:styleId="ListLabel2024">
    <w:name w:val="ListLabel 2024"/>
    <w:rPr>
      <w:rFonts w:cs="Wingdings"/>
      <w:sz w:val="20"/>
    </w:rPr>
  </w:style>
  <w:style w:type="character" w:customStyle="1" w:styleId="ListLabel2025">
    <w:name w:val="ListLabel 2025"/>
    <w:rPr>
      <w:rFonts w:cs="Wingdings"/>
      <w:sz w:val="20"/>
    </w:rPr>
  </w:style>
  <w:style w:type="character" w:customStyle="1" w:styleId="ListLabel2026">
    <w:name w:val="ListLabel 2026"/>
    <w:rPr>
      <w:rFonts w:cs="Wingdings"/>
      <w:sz w:val="20"/>
    </w:rPr>
  </w:style>
  <w:style w:type="character" w:customStyle="1" w:styleId="ListLabel2027">
    <w:name w:val="ListLabel 2027"/>
    <w:rPr>
      <w:rFonts w:cs="Wingdings"/>
      <w:sz w:val="20"/>
    </w:rPr>
  </w:style>
  <w:style w:type="character" w:customStyle="1" w:styleId="ListLabel2028">
    <w:name w:val="ListLabel 2028"/>
    <w:rPr>
      <w:rFonts w:cs="Wingdings"/>
      <w:sz w:val="20"/>
    </w:rPr>
  </w:style>
  <w:style w:type="character" w:customStyle="1" w:styleId="ListLabel2029">
    <w:name w:val="ListLabel 2029"/>
    <w:rPr>
      <w:rFonts w:cs="Wingdings"/>
      <w:sz w:val="20"/>
    </w:rPr>
  </w:style>
  <w:style w:type="character" w:customStyle="1" w:styleId="ListLabel2030">
    <w:name w:val="ListLabel 2030"/>
    <w:rPr>
      <w:rFonts w:cs="Symbol"/>
      <w:sz w:val="20"/>
    </w:rPr>
  </w:style>
  <w:style w:type="character" w:customStyle="1" w:styleId="ListLabel2031">
    <w:name w:val="ListLabel 2031"/>
    <w:rPr>
      <w:rFonts w:cs="Courier New"/>
      <w:sz w:val="20"/>
    </w:rPr>
  </w:style>
  <w:style w:type="character" w:customStyle="1" w:styleId="ListLabel2032">
    <w:name w:val="ListLabel 2032"/>
    <w:rPr>
      <w:rFonts w:cs="Wingdings"/>
      <w:sz w:val="20"/>
    </w:rPr>
  </w:style>
  <w:style w:type="character" w:customStyle="1" w:styleId="ListLabel2033">
    <w:name w:val="ListLabel 2033"/>
    <w:rPr>
      <w:rFonts w:cs="Wingdings"/>
      <w:sz w:val="20"/>
    </w:rPr>
  </w:style>
  <w:style w:type="character" w:customStyle="1" w:styleId="ListLabel2034">
    <w:name w:val="ListLabel 2034"/>
    <w:rPr>
      <w:rFonts w:cs="Wingdings"/>
      <w:sz w:val="20"/>
    </w:rPr>
  </w:style>
  <w:style w:type="character" w:customStyle="1" w:styleId="ListLabel2035">
    <w:name w:val="ListLabel 2035"/>
    <w:rPr>
      <w:rFonts w:cs="Wingdings"/>
      <w:sz w:val="20"/>
    </w:rPr>
  </w:style>
  <w:style w:type="character" w:customStyle="1" w:styleId="ListLabel2036">
    <w:name w:val="ListLabel 2036"/>
    <w:rPr>
      <w:rFonts w:cs="Wingdings"/>
      <w:sz w:val="20"/>
    </w:rPr>
  </w:style>
  <w:style w:type="character" w:customStyle="1" w:styleId="ListLabel2037">
    <w:name w:val="ListLabel 2037"/>
    <w:rPr>
      <w:rFonts w:cs="Wingdings"/>
      <w:sz w:val="20"/>
    </w:rPr>
  </w:style>
  <w:style w:type="character" w:customStyle="1" w:styleId="ListLabel2038">
    <w:name w:val="ListLabel 2038"/>
    <w:rPr>
      <w:rFonts w:cs="Wingdings"/>
      <w:sz w:val="20"/>
    </w:rPr>
  </w:style>
  <w:style w:type="character" w:customStyle="1" w:styleId="ListLabel2039">
    <w:name w:val="ListLabel 2039"/>
    <w:rPr>
      <w:rFonts w:cs="Symbol"/>
      <w:sz w:val="20"/>
    </w:rPr>
  </w:style>
  <w:style w:type="character" w:customStyle="1" w:styleId="ListLabel2040">
    <w:name w:val="ListLabel 2040"/>
    <w:rPr>
      <w:rFonts w:cs="Courier New"/>
      <w:sz w:val="20"/>
    </w:rPr>
  </w:style>
  <w:style w:type="character" w:customStyle="1" w:styleId="ListLabel2041">
    <w:name w:val="ListLabel 2041"/>
    <w:rPr>
      <w:rFonts w:cs="Wingdings"/>
      <w:sz w:val="20"/>
    </w:rPr>
  </w:style>
  <w:style w:type="character" w:customStyle="1" w:styleId="ListLabel2042">
    <w:name w:val="ListLabel 2042"/>
    <w:rPr>
      <w:rFonts w:cs="Wingdings"/>
      <w:sz w:val="20"/>
    </w:rPr>
  </w:style>
  <w:style w:type="character" w:customStyle="1" w:styleId="ListLabel2043">
    <w:name w:val="ListLabel 2043"/>
    <w:rPr>
      <w:rFonts w:cs="Wingdings"/>
      <w:sz w:val="20"/>
    </w:rPr>
  </w:style>
  <w:style w:type="character" w:customStyle="1" w:styleId="ListLabel2044">
    <w:name w:val="ListLabel 2044"/>
    <w:rPr>
      <w:rFonts w:cs="Wingdings"/>
      <w:sz w:val="20"/>
    </w:rPr>
  </w:style>
  <w:style w:type="character" w:customStyle="1" w:styleId="ListLabel2045">
    <w:name w:val="ListLabel 2045"/>
    <w:rPr>
      <w:rFonts w:cs="Wingdings"/>
      <w:sz w:val="20"/>
    </w:rPr>
  </w:style>
  <w:style w:type="character" w:customStyle="1" w:styleId="ListLabel2046">
    <w:name w:val="ListLabel 2046"/>
    <w:rPr>
      <w:rFonts w:cs="Wingdings"/>
      <w:sz w:val="20"/>
    </w:rPr>
  </w:style>
  <w:style w:type="character" w:customStyle="1" w:styleId="ListLabel2047">
    <w:name w:val="ListLabel 2047"/>
    <w:rPr>
      <w:rFonts w:cs="Wingdings"/>
      <w:sz w:val="20"/>
    </w:rPr>
  </w:style>
  <w:style w:type="character" w:customStyle="1" w:styleId="ListLabel2048">
    <w:name w:val="ListLabel 2048"/>
    <w:rPr>
      <w:rFonts w:cs="Symbol"/>
      <w:sz w:val="20"/>
    </w:rPr>
  </w:style>
  <w:style w:type="character" w:customStyle="1" w:styleId="ListLabel2049">
    <w:name w:val="ListLabel 2049"/>
    <w:rPr>
      <w:rFonts w:cs="Courier New"/>
      <w:sz w:val="20"/>
    </w:rPr>
  </w:style>
  <w:style w:type="character" w:customStyle="1" w:styleId="ListLabel2050">
    <w:name w:val="ListLabel 2050"/>
    <w:rPr>
      <w:rFonts w:cs="Wingdings"/>
      <w:sz w:val="20"/>
    </w:rPr>
  </w:style>
  <w:style w:type="character" w:customStyle="1" w:styleId="ListLabel2051">
    <w:name w:val="ListLabel 2051"/>
    <w:rPr>
      <w:rFonts w:cs="Wingdings"/>
      <w:sz w:val="20"/>
    </w:rPr>
  </w:style>
  <w:style w:type="character" w:customStyle="1" w:styleId="ListLabel2052">
    <w:name w:val="ListLabel 2052"/>
    <w:rPr>
      <w:rFonts w:cs="Wingdings"/>
      <w:sz w:val="20"/>
    </w:rPr>
  </w:style>
  <w:style w:type="character" w:customStyle="1" w:styleId="ListLabel2053">
    <w:name w:val="ListLabel 2053"/>
    <w:rPr>
      <w:rFonts w:cs="Wingdings"/>
      <w:sz w:val="20"/>
    </w:rPr>
  </w:style>
  <w:style w:type="character" w:customStyle="1" w:styleId="ListLabel2054">
    <w:name w:val="ListLabel 2054"/>
    <w:rPr>
      <w:rFonts w:cs="Wingdings"/>
      <w:sz w:val="20"/>
    </w:rPr>
  </w:style>
  <w:style w:type="character" w:customStyle="1" w:styleId="ListLabel2055">
    <w:name w:val="ListLabel 2055"/>
    <w:rPr>
      <w:rFonts w:cs="Wingdings"/>
      <w:sz w:val="20"/>
    </w:rPr>
  </w:style>
  <w:style w:type="character" w:customStyle="1" w:styleId="ListLabel2056">
    <w:name w:val="ListLabel 2056"/>
    <w:rPr>
      <w:rFonts w:cs="Wingdings"/>
      <w:sz w:val="20"/>
    </w:rPr>
  </w:style>
  <w:style w:type="character" w:customStyle="1" w:styleId="ListLabel2057">
    <w:name w:val="ListLabel 2057"/>
    <w:rPr>
      <w:rFonts w:cs="Symbol"/>
      <w:b/>
    </w:rPr>
  </w:style>
  <w:style w:type="character" w:customStyle="1" w:styleId="ListLabel2058">
    <w:name w:val="ListLabel 2058"/>
    <w:rPr>
      <w:rFonts w:cs="Courier New"/>
    </w:rPr>
  </w:style>
  <w:style w:type="character" w:customStyle="1" w:styleId="ListLabel2059">
    <w:name w:val="ListLabel 2059"/>
    <w:rPr>
      <w:rFonts w:cs="Wingdings"/>
    </w:rPr>
  </w:style>
  <w:style w:type="character" w:customStyle="1" w:styleId="ListLabel2060">
    <w:name w:val="ListLabel 2060"/>
    <w:rPr>
      <w:rFonts w:cs="Symbol"/>
    </w:rPr>
  </w:style>
  <w:style w:type="character" w:customStyle="1" w:styleId="ListLabel2061">
    <w:name w:val="ListLabel 2061"/>
    <w:rPr>
      <w:rFonts w:cs="Courier New"/>
    </w:rPr>
  </w:style>
  <w:style w:type="character" w:customStyle="1" w:styleId="ListLabel2062">
    <w:name w:val="ListLabel 2062"/>
    <w:rPr>
      <w:rFonts w:cs="Wingdings"/>
    </w:rPr>
  </w:style>
  <w:style w:type="character" w:customStyle="1" w:styleId="ListLabel2063">
    <w:name w:val="ListLabel 2063"/>
    <w:rPr>
      <w:rFonts w:cs="Symbol"/>
    </w:rPr>
  </w:style>
  <w:style w:type="character" w:customStyle="1" w:styleId="ListLabel2064">
    <w:name w:val="ListLabel 2064"/>
    <w:rPr>
      <w:rFonts w:cs="Courier New"/>
    </w:rPr>
  </w:style>
  <w:style w:type="character" w:customStyle="1" w:styleId="ListLabel2065">
    <w:name w:val="ListLabel 2065"/>
    <w:rPr>
      <w:rFonts w:cs="Wingdings"/>
    </w:rPr>
  </w:style>
  <w:style w:type="character" w:customStyle="1" w:styleId="ListLabel2066">
    <w:name w:val="ListLabel 2066"/>
    <w:rPr>
      <w:rFonts w:cs="Symbol"/>
      <w:b/>
    </w:rPr>
  </w:style>
  <w:style w:type="character" w:customStyle="1" w:styleId="ListLabel2067">
    <w:name w:val="ListLabel 2067"/>
    <w:rPr>
      <w:rFonts w:cs="Courier New"/>
    </w:rPr>
  </w:style>
  <w:style w:type="character" w:customStyle="1" w:styleId="ListLabel2068">
    <w:name w:val="ListLabel 2068"/>
    <w:rPr>
      <w:rFonts w:cs="Wingdings"/>
    </w:rPr>
  </w:style>
  <w:style w:type="character" w:customStyle="1" w:styleId="ListLabel2069">
    <w:name w:val="ListLabel 2069"/>
    <w:rPr>
      <w:rFonts w:cs="Symbol"/>
    </w:rPr>
  </w:style>
  <w:style w:type="character" w:customStyle="1" w:styleId="ListLabel2070">
    <w:name w:val="ListLabel 2070"/>
    <w:rPr>
      <w:rFonts w:cs="Courier New"/>
    </w:rPr>
  </w:style>
  <w:style w:type="character" w:customStyle="1" w:styleId="ListLabel2071">
    <w:name w:val="ListLabel 2071"/>
    <w:rPr>
      <w:rFonts w:cs="Wingdings"/>
    </w:rPr>
  </w:style>
  <w:style w:type="character" w:customStyle="1" w:styleId="ListLabel2072">
    <w:name w:val="ListLabel 2072"/>
    <w:rPr>
      <w:rFonts w:cs="Symbol"/>
    </w:rPr>
  </w:style>
  <w:style w:type="character" w:customStyle="1" w:styleId="ListLabel2073">
    <w:name w:val="ListLabel 2073"/>
    <w:rPr>
      <w:rFonts w:cs="Courier New"/>
    </w:rPr>
  </w:style>
  <w:style w:type="character" w:customStyle="1" w:styleId="ListLabel2074">
    <w:name w:val="ListLabel 2074"/>
    <w:rPr>
      <w:rFonts w:cs="Wingdings"/>
    </w:rPr>
  </w:style>
  <w:style w:type="character" w:customStyle="1" w:styleId="ListLabel2075">
    <w:name w:val="ListLabel 2075"/>
    <w:rPr>
      <w:rFonts w:cs="Symbol"/>
    </w:rPr>
  </w:style>
  <w:style w:type="character" w:customStyle="1" w:styleId="ListLabel2076">
    <w:name w:val="ListLabel 2076"/>
    <w:rPr>
      <w:rFonts w:cs="Courier New"/>
    </w:rPr>
  </w:style>
  <w:style w:type="character" w:customStyle="1" w:styleId="ListLabel2077">
    <w:name w:val="ListLabel 2077"/>
    <w:rPr>
      <w:rFonts w:cs="Wingdings"/>
    </w:rPr>
  </w:style>
  <w:style w:type="character" w:customStyle="1" w:styleId="ListLabel2078">
    <w:name w:val="ListLabel 2078"/>
    <w:rPr>
      <w:rFonts w:cs="Symbol"/>
    </w:rPr>
  </w:style>
  <w:style w:type="character" w:customStyle="1" w:styleId="ListLabel2079">
    <w:name w:val="ListLabel 2079"/>
    <w:rPr>
      <w:rFonts w:cs="Courier New"/>
    </w:rPr>
  </w:style>
  <w:style w:type="character" w:customStyle="1" w:styleId="ListLabel2080">
    <w:name w:val="ListLabel 2080"/>
    <w:rPr>
      <w:rFonts w:cs="Wingdings"/>
    </w:rPr>
  </w:style>
  <w:style w:type="character" w:customStyle="1" w:styleId="ListLabel2081">
    <w:name w:val="ListLabel 2081"/>
    <w:rPr>
      <w:rFonts w:cs="Symbol"/>
    </w:rPr>
  </w:style>
  <w:style w:type="character" w:customStyle="1" w:styleId="ListLabel2082">
    <w:name w:val="ListLabel 2082"/>
    <w:rPr>
      <w:rFonts w:cs="Courier New"/>
    </w:rPr>
  </w:style>
  <w:style w:type="character" w:customStyle="1" w:styleId="ListLabel2083">
    <w:name w:val="ListLabel 2083"/>
    <w:rPr>
      <w:rFonts w:cs="Wingdings"/>
    </w:rPr>
  </w:style>
  <w:style w:type="character" w:customStyle="1" w:styleId="ListLabel2084">
    <w:name w:val="ListLabel 2084"/>
    <w:rPr>
      <w:rFonts w:cs="Symbol"/>
    </w:rPr>
  </w:style>
  <w:style w:type="character" w:customStyle="1" w:styleId="ListLabel2085">
    <w:name w:val="ListLabel 2085"/>
    <w:rPr>
      <w:rFonts w:cs="Courier New"/>
    </w:rPr>
  </w:style>
  <w:style w:type="character" w:customStyle="1" w:styleId="ListLabel2086">
    <w:name w:val="ListLabel 2086"/>
    <w:rPr>
      <w:rFonts w:cs="Wingdings"/>
    </w:rPr>
  </w:style>
  <w:style w:type="character" w:customStyle="1" w:styleId="ListLabel2087">
    <w:name w:val="ListLabel 2087"/>
    <w:rPr>
      <w:rFonts w:cs="Symbol"/>
    </w:rPr>
  </w:style>
  <w:style w:type="character" w:customStyle="1" w:styleId="ListLabel2088">
    <w:name w:val="ListLabel 2088"/>
    <w:rPr>
      <w:rFonts w:cs="Courier New"/>
    </w:rPr>
  </w:style>
  <w:style w:type="character" w:customStyle="1" w:styleId="ListLabel2089">
    <w:name w:val="ListLabel 2089"/>
    <w:rPr>
      <w:rFonts w:cs="Wingdings"/>
    </w:rPr>
  </w:style>
  <w:style w:type="character" w:customStyle="1" w:styleId="ListLabel2090">
    <w:name w:val="ListLabel 2090"/>
    <w:rPr>
      <w:rFonts w:cs="Symbol"/>
    </w:rPr>
  </w:style>
  <w:style w:type="character" w:customStyle="1" w:styleId="ListLabel2091">
    <w:name w:val="ListLabel 2091"/>
    <w:rPr>
      <w:rFonts w:cs="Courier New"/>
    </w:rPr>
  </w:style>
  <w:style w:type="character" w:customStyle="1" w:styleId="ListLabel2092">
    <w:name w:val="ListLabel 2092"/>
    <w:rPr>
      <w:rFonts w:cs="Wingdings"/>
    </w:rPr>
  </w:style>
  <w:style w:type="character" w:customStyle="1" w:styleId="ListLabel2093">
    <w:name w:val="ListLabel 2093"/>
    <w:rPr>
      <w:rFonts w:cs="Symbol"/>
      <w:sz w:val="20"/>
    </w:rPr>
  </w:style>
  <w:style w:type="character" w:customStyle="1" w:styleId="ListLabel2094">
    <w:name w:val="ListLabel 2094"/>
    <w:rPr>
      <w:rFonts w:cs="Courier New"/>
      <w:sz w:val="20"/>
    </w:rPr>
  </w:style>
  <w:style w:type="character" w:customStyle="1" w:styleId="ListLabel2095">
    <w:name w:val="ListLabel 2095"/>
    <w:rPr>
      <w:rFonts w:cs="Wingdings"/>
      <w:sz w:val="20"/>
    </w:rPr>
  </w:style>
  <w:style w:type="character" w:customStyle="1" w:styleId="ListLabel2096">
    <w:name w:val="ListLabel 2096"/>
    <w:rPr>
      <w:rFonts w:cs="Wingdings"/>
      <w:sz w:val="20"/>
    </w:rPr>
  </w:style>
  <w:style w:type="character" w:customStyle="1" w:styleId="ListLabel2097">
    <w:name w:val="ListLabel 2097"/>
    <w:rPr>
      <w:rFonts w:cs="Wingdings"/>
      <w:sz w:val="20"/>
    </w:rPr>
  </w:style>
  <w:style w:type="character" w:customStyle="1" w:styleId="ListLabel2098">
    <w:name w:val="ListLabel 2098"/>
    <w:rPr>
      <w:rFonts w:cs="Wingdings"/>
      <w:sz w:val="20"/>
    </w:rPr>
  </w:style>
  <w:style w:type="character" w:customStyle="1" w:styleId="ListLabel2099">
    <w:name w:val="ListLabel 2099"/>
    <w:rPr>
      <w:rFonts w:cs="Wingdings"/>
      <w:sz w:val="20"/>
    </w:rPr>
  </w:style>
  <w:style w:type="character" w:customStyle="1" w:styleId="ListLabel2100">
    <w:name w:val="ListLabel 2100"/>
    <w:rPr>
      <w:rFonts w:cs="Wingdings"/>
      <w:sz w:val="20"/>
    </w:rPr>
  </w:style>
  <w:style w:type="character" w:customStyle="1" w:styleId="ListLabel2101">
    <w:name w:val="ListLabel 2101"/>
    <w:rPr>
      <w:rFonts w:cs="Wingdings"/>
      <w:sz w:val="20"/>
    </w:rPr>
  </w:style>
  <w:style w:type="character" w:customStyle="1" w:styleId="ListLabel2102">
    <w:name w:val="ListLabel 2102"/>
    <w:rPr>
      <w:rFonts w:cs="Symbol"/>
    </w:rPr>
  </w:style>
  <w:style w:type="character" w:customStyle="1" w:styleId="ListLabel2103">
    <w:name w:val="ListLabel 2103"/>
    <w:rPr>
      <w:rFonts w:cs="Courier New"/>
    </w:rPr>
  </w:style>
  <w:style w:type="character" w:customStyle="1" w:styleId="ListLabel2104">
    <w:name w:val="ListLabel 2104"/>
    <w:rPr>
      <w:rFonts w:cs="Wingdings"/>
    </w:rPr>
  </w:style>
  <w:style w:type="character" w:customStyle="1" w:styleId="ListLabel2105">
    <w:name w:val="ListLabel 2105"/>
    <w:rPr>
      <w:rFonts w:cs="Symbol"/>
    </w:rPr>
  </w:style>
  <w:style w:type="character" w:customStyle="1" w:styleId="ListLabel2106">
    <w:name w:val="ListLabel 2106"/>
    <w:rPr>
      <w:rFonts w:cs="Courier New"/>
    </w:rPr>
  </w:style>
  <w:style w:type="character" w:customStyle="1" w:styleId="ListLabel2107">
    <w:name w:val="ListLabel 2107"/>
    <w:rPr>
      <w:rFonts w:cs="Wingdings"/>
    </w:rPr>
  </w:style>
  <w:style w:type="character" w:customStyle="1" w:styleId="ListLabel2108">
    <w:name w:val="ListLabel 2108"/>
    <w:rPr>
      <w:rFonts w:cs="Symbol"/>
    </w:rPr>
  </w:style>
  <w:style w:type="character" w:customStyle="1" w:styleId="ListLabel2109">
    <w:name w:val="ListLabel 2109"/>
    <w:rPr>
      <w:rFonts w:cs="Courier New"/>
    </w:rPr>
  </w:style>
  <w:style w:type="character" w:customStyle="1" w:styleId="ListLabel2110">
    <w:name w:val="ListLabel 2110"/>
    <w:rPr>
      <w:rFonts w:cs="Wingdings"/>
    </w:rPr>
  </w:style>
  <w:style w:type="character" w:customStyle="1" w:styleId="ListLabel2111">
    <w:name w:val="ListLabel 2111"/>
    <w:rPr>
      <w:rFonts w:cs="OpenSymbol"/>
    </w:rPr>
  </w:style>
  <w:style w:type="character" w:customStyle="1" w:styleId="ListLabel2112">
    <w:name w:val="ListLabel 2112"/>
    <w:rPr>
      <w:rFonts w:cs="OpenSymbol"/>
    </w:rPr>
  </w:style>
  <w:style w:type="character" w:customStyle="1" w:styleId="ListLabel2113">
    <w:name w:val="ListLabel 2113"/>
    <w:rPr>
      <w:rFonts w:cs="OpenSymbol"/>
    </w:rPr>
  </w:style>
  <w:style w:type="character" w:customStyle="1" w:styleId="ListLabel2114">
    <w:name w:val="ListLabel 2114"/>
    <w:rPr>
      <w:rFonts w:cs="OpenSymbol"/>
    </w:rPr>
  </w:style>
  <w:style w:type="character" w:customStyle="1" w:styleId="ListLabel2115">
    <w:name w:val="ListLabel 2115"/>
    <w:rPr>
      <w:rFonts w:cs="OpenSymbol"/>
    </w:rPr>
  </w:style>
  <w:style w:type="character" w:customStyle="1" w:styleId="ListLabel2116">
    <w:name w:val="ListLabel 2116"/>
    <w:rPr>
      <w:rFonts w:cs="OpenSymbol"/>
    </w:rPr>
  </w:style>
  <w:style w:type="character" w:customStyle="1" w:styleId="ListLabel2117">
    <w:name w:val="ListLabel 2117"/>
    <w:rPr>
      <w:rFonts w:cs="OpenSymbol"/>
    </w:rPr>
  </w:style>
  <w:style w:type="character" w:customStyle="1" w:styleId="ListLabel2118">
    <w:name w:val="ListLabel 2118"/>
    <w:rPr>
      <w:rFonts w:cs="OpenSymbol"/>
    </w:rPr>
  </w:style>
  <w:style w:type="character" w:customStyle="1" w:styleId="ListLabel2119">
    <w:name w:val="ListLabel 2119"/>
    <w:rPr>
      <w:rFonts w:cs="OpenSymbol"/>
    </w:rPr>
  </w:style>
  <w:style w:type="character" w:customStyle="1" w:styleId="ListLabel2120">
    <w:name w:val="ListLabel 2120"/>
    <w:rPr>
      <w:lang w:val="it-IT"/>
    </w:rPr>
  </w:style>
  <w:style w:type="character" w:customStyle="1" w:styleId="ListLabel2121">
    <w:name w:val="ListLabel 2121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2122">
    <w:name w:val="ListLabel 2122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2123">
    <w:name w:val="ListLabel 2123"/>
    <w:rPr>
      <w:rFonts w:cs="Symbol"/>
      <w:b/>
      <w:sz w:val="24"/>
    </w:rPr>
  </w:style>
  <w:style w:type="character" w:customStyle="1" w:styleId="ListLabel2124">
    <w:name w:val="ListLabel 2124"/>
    <w:rPr>
      <w:rFonts w:cs="Courier New"/>
      <w:sz w:val="20"/>
    </w:rPr>
  </w:style>
  <w:style w:type="character" w:customStyle="1" w:styleId="ListLabel2125">
    <w:name w:val="ListLabel 2125"/>
    <w:rPr>
      <w:rFonts w:cs="Wingdings"/>
      <w:sz w:val="20"/>
    </w:rPr>
  </w:style>
  <w:style w:type="character" w:customStyle="1" w:styleId="ListLabel2126">
    <w:name w:val="ListLabel 2126"/>
    <w:rPr>
      <w:rFonts w:cs="Wingdings"/>
      <w:sz w:val="20"/>
    </w:rPr>
  </w:style>
  <w:style w:type="character" w:customStyle="1" w:styleId="ListLabel2127">
    <w:name w:val="ListLabel 2127"/>
    <w:rPr>
      <w:rFonts w:cs="Wingdings"/>
      <w:sz w:val="20"/>
    </w:rPr>
  </w:style>
  <w:style w:type="character" w:customStyle="1" w:styleId="ListLabel2128">
    <w:name w:val="ListLabel 2128"/>
    <w:rPr>
      <w:rFonts w:cs="Wingdings"/>
      <w:sz w:val="20"/>
    </w:rPr>
  </w:style>
  <w:style w:type="character" w:customStyle="1" w:styleId="ListLabel2129">
    <w:name w:val="ListLabel 2129"/>
    <w:rPr>
      <w:rFonts w:cs="Wingdings"/>
      <w:sz w:val="20"/>
    </w:rPr>
  </w:style>
  <w:style w:type="character" w:customStyle="1" w:styleId="ListLabel2130">
    <w:name w:val="ListLabel 2130"/>
    <w:rPr>
      <w:rFonts w:cs="Wingdings"/>
      <w:sz w:val="20"/>
    </w:rPr>
  </w:style>
  <w:style w:type="character" w:customStyle="1" w:styleId="ListLabel2131">
    <w:name w:val="ListLabel 2131"/>
    <w:rPr>
      <w:rFonts w:cs="Wingdings"/>
      <w:sz w:val="20"/>
    </w:rPr>
  </w:style>
  <w:style w:type="character" w:customStyle="1" w:styleId="ListLabel2132">
    <w:name w:val="ListLabel 2132"/>
    <w:rPr>
      <w:rFonts w:cs="Symbol"/>
    </w:rPr>
  </w:style>
  <w:style w:type="character" w:customStyle="1" w:styleId="ListLabel2133">
    <w:name w:val="ListLabel 2133"/>
    <w:rPr>
      <w:rFonts w:cs="Courier New"/>
    </w:rPr>
  </w:style>
  <w:style w:type="character" w:customStyle="1" w:styleId="ListLabel2134">
    <w:name w:val="ListLabel 2134"/>
    <w:rPr>
      <w:rFonts w:cs="Wingdings"/>
    </w:rPr>
  </w:style>
  <w:style w:type="character" w:customStyle="1" w:styleId="ListLabel2135">
    <w:name w:val="ListLabel 2135"/>
    <w:rPr>
      <w:rFonts w:cs="Symbol"/>
    </w:rPr>
  </w:style>
  <w:style w:type="character" w:customStyle="1" w:styleId="ListLabel2136">
    <w:name w:val="ListLabel 2136"/>
    <w:rPr>
      <w:rFonts w:cs="Courier New"/>
    </w:rPr>
  </w:style>
  <w:style w:type="character" w:customStyle="1" w:styleId="ListLabel2137">
    <w:name w:val="ListLabel 2137"/>
    <w:rPr>
      <w:rFonts w:cs="Wingdings"/>
    </w:rPr>
  </w:style>
  <w:style w:type="character" w:customStyle="1" w:styleId="ListLabel2138">
    <w:name w:val="ListLabel 2138"/>
    <w:rPr>
      <w:rFonts w:cs="Symbol"/>
    </w:rPr>
  </w:style>
  <w:style w:type="character" w:customStyle="1" w:styleId="ListLabel2139">
    <w:name w:val="ListLabel 2139"/>
    <w:rPr>
      <w:rFonts w:cs="Courier New"/>
    </w:rPr>
  </w:style>
  <w:style w:type="character" w:customStyle="1" w:styleId="ListLabel2140">
    <w:name w:val="ListLabel 2140"/>
    <w:rPr>
      <w:rFonts w:cs="Wingdings"/>
    </w:rPr>
  </w:style>
  <w:style w:type="character" w:customStyle="1" w:styleId="ListLabel2141">
    <w:name w:val="ListLabel 2141"/>
    <w:rPr>
      <w:rFonts w:cs="Symbol"/>
      <w:sz w:val="20"/>
    </w:rPr>
  </w:style>
  <w:style w:type="character" w:customStyle="1" w:styleId="ListLabel2142">
    <w:name w:val="ListLabel 2142"/>
    <w:rPr>
      <w:rFonts w:cs="Courier New"/>
      <w:sz w:val="20"/>
    </w:rPr>
  </w:style>
  <w:style w:type="character" w:customStyle="1" w:styleId="ListLabel2143">
    <w:name w:val="ListLabel 2143"/>
    <w:rPr>
      <w:rFonts w:cs="Wingdings"/>
      <w:sz w:val="20"/>
    </w:rPr>
  </w:style>
  <w:style w:type="character" w:customStyle="1" w:styleId="ListLabel2144">
    <w:name w:val="ListLabel 2144"/>
    <w:rPr>
      <w:rFonts w:cs="Wingdings"/>
      <w:sz w:val="20"/>
    </w:rPr>
  </w:style>
  <w:style w:type="character" w:customStyle="1" w:styleId="ListLabel2145">
    <w:name w:val="ListLabel 2145"/>
    <w:rPr>
      <w:rFonts w:cs="Wingdings"/>
      <w:sz w:val="20"/>
    </w:rPr>
  </w:style>
  <w:style w:type="character" w:customStyle="1" w:styleId="ListLabel2146">
    <w:name w:val="ListLabel 2146"/>
    <w:rPr>
      <w:rFonts w:cs="Wingdings"/>
      <w:sz w:val="20"/>
    </w:rPr>
  </w:style>
  <w:style w:type="character" w:customStyle="1" w:styleId="ListLabel2147">
    <w:name w:val="ListLabel 2147"/>
    <w:rPr>
      <w:rFonts w:cs="Wingdings"/>
      <w:sz w:val="20"/>
    </w:rPr>
  </w:style>
  <w:style w:type="character" w:customStyle="1" w:styleId="ListLabel2148">
    <w:name w:val="ListLabel 2148"/>
    <w:rPr>
      <w:rFonts w:cs="Wingdings"/>
      <w:sz w:val="20"/>
    </w:rPr>
  </w:style>
  <w:style w:type="character" w:customStyle="1" w:styleId="ListLabel2149">
    <w:name w:val="ListLabel 2149"/>
    <w:rPr>
      <w:rFonts w:cs="Wingdings"/>
      <w:sz w:val="20"/>
    </w:rPr>
  </w:style>
  <w:style w:type="character" w:customStyle="1" w:styleId="ListLabel2150">
    <w:name w:val="ListLabel 2150"/>
    <w:rPr>
      <w:rFonts w:cs="Symbol"/>
      <w:sz w:val="20"/>
    </w:rPr>
  </w:style>
  <w:style w:type="character" w:customStyle="1" w:styleId="ListLabel2151">
    <w:name w:val="ListLabel 2151"/>
    <w:rPr>
      <w:rFonts w:cs="Courier New"/>
      <w:sz w:val="20"/>
    </w:rPr>
  </w:style>
  <w:style w:type="character" w:customStyle="1" w:styleId="ListLabel2152">
    <w:name w:val="ListLabel 2152"/>
    <w:rPr>
      <w:rFonts w:cs="Wingdings"/>
      <w:sz w:val="20"/>
    </w:rPr>
  </w:style>
  <w:style w:type="character" w:customStyle="1" w:styleId="ListLabel2153">
    <w:name w:val="ListLabel 2153"/>
    <w:rPr>
      <w:rFonts w:cs="Wingdings"/>
      <w:sz w:val="20"/>
    </w:rPr>
  </w:style>
  <w:style w:type="character" w:customStyle="1" w:styleId="ListLabel2154">
    <w:name w:val="ListLabel 2154"/>
    <w:rPr>
      <w:rFonts w:cs="Wingdings"/>
      <w:sz w:val="20"/>
    </w:rPr>
  </w:style>
  <w:style w:type="character" w:customStyle="1" w:styleId="ListLabel2155">
    <w:name w:val="ListLabel 2155"/>
    <w:rPr>
      <w:rFonts w:cs="Wingdings"/>
      <w:sz w:val="20"/>
    </w:rPr>
  </w:style>
  <w:style w:type="character" w:customStyle="1" w:styleId="ListLabel2156">
    <w:name w:val="ListLabel 2156"/>
    <w:rPr>
      <w:rFonts w:cs="Wingdings"/>
      <w:sz w:val="20"/>
    </w:rPr>
  </w:style>
  <w:style w:type="character" w:customStyle="1" w:styleId="ListLabel2157">
    <w:name w:val="ListLabel 2157"/>
    <w:rPr>
      <w:rFonts w:cs="Wingdings"/>
      <w:sz w:val="20"/>
    </w:rPr>
  </w:style>
  <w:style w:type="character" w:customStyle="1" w:styleId="ListLabel2158">
    <w:name w:val="ListLabel 2158"/>
    <w:rPr>
      <w:rFonts w:cs="Wingdings"/>
      <w:sz w:val="20"/>
    </w:rPr>
  </w:style>
  <w:style w:type="character" w:customStyle="1" w:styleId="ListLabel2159">
    <w:name w:val="ListLabel 2159"/>
    <w:rPr>
      <w:rFonts w:cs="Symbol"/>
      <w:b w:val="0"/>
      <w:sz w:val="20"/>
    </w:rPr>
  </w:style>
  <w:style w:type="character" w:customStyle="1" w:styleId="ListLabel2160">
    <w:name w:val="ListLabel 2160"/>
    <w:rPr>
      <w:rFonts w:ascii="Tahoma" w:hAnsi="Tahoma" w:cs="Courier New"/>
      <w:b w:val="0"/>
      <w:sz w:val="20"/>
    </w:rPr>
  </w:style>
  <w:style w:type="character" w:customStyle="1" w:styleId="ListLabel2161">
    <w:name w:val="ListLabel 2161"/>
    <w:rPr>
      <w:rFonts w:ascii="Tahoma" w:hAnsi="Tahoma" w:cs="Wingdings"/>
      <w:b w:val="0"/>
      <w:sz w:val="20"/>
    </w:rPr>
  </w:style>
  <w:style w:type="character" w:customStyle="1" w:styleId="ListLabel2162">
    <w:name w:val="ListLabel 2162"/>
    <w:rPr>
      <w:rFonts w:cs="Wingdings"/>
      <w:sz w:val="20"/>
    </w:rPr>
  </w:style>
  <w:style w:type="character" w:customStyle="1" w:styleId="ListLabel2163">
    <w:name w:val="ListLabel 2163"/>
    <w:rPr>
      <w:rFonts w:cs="Wingdings"/>
      <w:sz w:val="20"/>
    </w:rPr>
  </w:style>
  <w:style w:type="character" w:customStyle="1" w:styleId="ListLabel2164">
    <w:name w:val="ListLabel 2164"/>
    <w:rPr>
      <w:rFonts w:cs="Wingdings"/>
      <w:sz w:val="20"/>
    </w:rPr>
  </w:style>
  <w:style w:type="character" w:customStyle="1" w:styleId="ListLabel2165">
    <w:name w:val="ListLabel 2165"/>
    <w:rPr>
      <w:rFonts w:cs="Wingdings"/>
      <w:sz w:val="20"/>
    </w:rPr>
  </w:style>
  <w:style w:type="character" w:customStyle="1" w:styleId="ListLabel2166">
    <w:name w:val="ListLabel 2166"/>
    <w:rPr>
      <w:rFonts w:cs="Wingdings"/>
      <w:sz w:val="20"/>
    </w:rPr>
  </w:style>
  <w:style w:type="character" w:customStyle="1" w:styleId="ListLabel2167">
    <w:name w:val="ListLabel 2167"/>
    <w:rPr>
      <w:rFonts w:cs="Wingdings"/>
      <w:sz w:val="20"/>
    </w:rPr>
  </w:style>
  <w:style w:type="character" w:customStyle="1" w:styleId="ListLabel2168">
    <w:name w:val="ListLabel 2168"/>
    <w:rPr>
      <w:rFonts w:cs="OpenSymbol"/>
      <w:b w:val="0"/>
      <w:sz w:val="20"/>
    </w:rPr>
  </w:style>
  <w:style w:type="character" w:customStyle="1" w:styleId="ListLabel2169">
    <w:name w:val="ListLabel 2169"/>
    <w:rPr>
      <w:rFonts w:cs="OpenSymbol"/>
    </w:rPr>
  </w:style>
  <w:style w:type="character" w:customStyle="1" w:styleId="ListLabel2170">
    <w:name w:val="ListLabel 2170"/>
    <w:rPr>
      <w:rFonts w:cs="OpenSymbol"/>
    </w:rPr>
  </w:style>
  <w:style w:type="character" w:customStyle="1" w:styleId="ListLabel2171">
    <w:name w:val="ListLabel 2171"/>
    <w:rPr>
      <w:rFonts w:cs="OpenSymbol"/>
    </w:rPr>
  </w:style>
  <w:style w:type="character" w:customStyle="1" w:styleId="ListLabel2172">
    <w:name w:val="ListLabel 2172"/>
    <w:rPr>
      <w:rFonts w:cs="OpenSymbol"/>
    </w:rPr>
  </w:style>
  <w:style w:type="character" w:customStyle="1" w:styleId="ListLabel2173">
    <w:name w:val="ListLabel 2173"/>
    <w:rPr>
      <w:rFonts w:cs="OpenSymbol"/>
    </w:rPr>
  </w:style>
  <w:style w:type="character" w:customStyle="1" w:styleId="ListLabel2174">
    <w:name w:val="ListLabel 2174"/>
    <w:rPr>
      <w:rFonts w:cs="OpenSymbol"/>
    </w:rPr>
  </w:style>
  <w:style w:type="character" w:customStyle="1" w:styleId="ListLabel2175">
    <w:name w:val="ListLabel 2175"/>
    <w:rPr>
      <w:rFonts w:cs="OpenSymbol"/>
    </w:rPr>
  </w:style>
  <w:style w:type="character" w:customStyle="1" w:styleId="ListLabel2176">
    <w:name w:val="ListLabel 2176"/>
    <w:rPr>
      <w:rFonts w:cs="OpenSymbol"/>
    </w:rPr>
  </w:style>
  <w:style w:type="character" w:customStyle="1" w:styleId="ListLabel2177">
    <w:name w:val="ListLabel 2177"/>
    <w:rPr>
      <w:lang w:val="it-IT"/>
    </w:rPr>
  </w:style>
  <w:style w:type="character" w:customStyle="1" w:styleId="ListLabel2178">
    <w:name w:val="ListLabel 2178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2179">
    <w:name w:val="ListLabel 2179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1"/>
      <w:position w:val="0"/>
      <w:sz w:val="20"/>
      <w:u w:val="none"/>
      <w:vertAlign w:val="baseline"/>
      <w:em w:val="none"/>
    </w:rPr>
  </w:style>
  <w:style w:type="character" w:customStyle="1" w:styleId="ListLabel2180">
    <w:name w:val="ListLabel 2180"/>
    <w:rPr>
      <w:rFonts w:cs="Symbol"/>
      <w:b/>
      <w:sz w:val="24"/>
    </w:rPr>
  </w:style>
  <w:style w:type="character" w:customStyle="1" w:styleId="ListLabel2181">
    <w:name w:val="ListLabel 2181"/>
    <w:rPr>
      <w:rFonts w:cs="Courier New"/>
      <w:sz w:val="20"/>
    </w:rPr>
  </w:style>
  <w:style w:type="character" w:customStyle="1" w:styleId="ListLabel2182">
    <w:name w:val="ListLabel 2182"/>
    <w:rPr>
      <w:rFonts w:cs="Wingdings"/>
      <w:sz w:val="20"/>
    </w:rPr>
  </w:style>
  <w:style w:type="character" w:customStyle="1" w:styleId="ListLabel2183">
    <w:name w:val="ListLabel 2183"/>
    <w:rPr>
      <w:rFonts w:cs="Wingdings"/>
      <w:sz w:val="20"/>
    </w:rPr>
  </w:style>
  <w:style w:type="character" w:customStyle="1" w:styleId="ListLabel2184">
    <w:name w:val="ListLabel 2184"/>
    <w:rPr>
      <w:rFonts w:cs="Wingdings"/>
      <w:sz w:val="20"/>
    </w:rPr>
  </w:style>
  <w:style w:type="character" w:customStyle="1" w:styleId="ListLabel2185">
    <w:name w:val="ListLabel 2185"/>
    <w:rPr>
      <w:rFonts w:cs="Wingdings"/>
      <w:sz w:val="20"/>
    </w:rPr>
  </w:style>
  <w:style w:type="character" w:customStyle="1" w:styleId="ListLabel2186">
    <w:name w:val="ListLabel 2186"/>
    <w:rPr>
      <w:rFonts w:cs="Wingdings"/>
      <w:sz w:val="20"/>
    </w:rPr>
  </w:style>
  <w:style w:type="character" w:customStyle="1" w:styleId="ListLabel2187">
    <w:name w:val="ListLabel 2187"/>
    <w:rPr>
      <w:rFonts w:cs="Wingdings"/>
      <w:sz w:val="20"/>
    </w:rPr>
  </w:style>
  <w:style w:type="character" w:customStyle="1" w:styleId="ListLabel2188">
    <w:name w:val="ListLabel 2188"/>
    <w:rPr>
      <w:rFonts w:cs="Wingdings"/>
      <w:sz w:val="20"/>
    </w:rPr>
  </w:style>
  <w:style w:type="character" w:customStyle="1" w:styleId="ListLabel2189">
    <w:name w:val="ListLabel 2189"/>
    <w:rPr>
      <w:rFonts w:ascii="Tahoma" w:hAnsi="Tahoma" w:cs="OpenSymbol"/>
      <w:b w:val="0"/>
      <w:sz w:val="20"/>
    </w:rPr>
  </w:style>
  <w:style w:type="character" w:customStyle="1" w:styleId="ListLabel2190">
    <w:name w:val="ListLabel 2190"/>
    <w:rPr>
      <w:rFonts w:cs="OpenSymbol"/>
    </w:rPr>
  </w:style>
  <w:style w:type="character" w:customStyle="1" w:styleId="ListLabel2191">
    <w:name w:val="ListLabel 2191"/>
    <w:rPr>
      <w:rFonts w:cs="OpenSymbol"/>
    </w:rPr>
  </w:style>
  <w:style w:type="character" w:customStyle="1" w:styleId="ListLabel2192">
    <w:name w:val="ListLabel 2192"/>
    <w:rPr>
      <w:rFonts w:cs="OpenSymbol"/>
    </w:rPr>
  </w:style>
  <w:style w:type="character" w:customStyle="1" w:styleId="ListLabel2193">
    <w:name w:val="ListLabel 2193"/>
    <w:rPr>
      <w:rFonts w:cs="OpenSymbol"/>
    </w:rPr>
  </w:style>
  <w:style w:type="character" w:customStyle="1" w:styleId="ListLabel2194">
    <w:name w:val="ListLabel 2194"/>
    <w:rPr>
      <w:rFonts w:cs="OpenSymbol"/>
    </w:rPr>
  </w:style>
  <w:style w:type="character" w:customStyle="1" w:styleId="ListLabel2195">
    <w:name w:val="ListLabel 2195"/>
    <w:rPr>
      <w:rFonts w:cs="OpenSymbol"/>
    </w:rPr>
  </w:style>
  <w:style w:type="character" w:customStyle="1" w:styleId="ListLabel2196">
    <w:name w:val="ListLabel 2196"/>
    <w:rPr>
      <w:rFonts w:cs="OpenSymbol"/>
    </w:rPr>
  </w:style>
  <w:style w:type="character" w:customStyle="1" w:styleId="ListLabel2197">
    <w:name w:val="ListLabel 2197"/>
    <w:rPr>
      <w:rFonts w:cs="OpenSymbol"/>
    </w:rPr>
  </w:style>
  <w:style w:type="character" w:customStyle="1" w:styleId="ListLabel2198">
    <w:name w:val="ListLabel 2198"/>
    <w:rPr>
      <w:rFonts w:cs="OpenSymbol"/>
    </w:rPr>
  </w:style>
  <w:style w:type="character" w:customStyle="1" w:styleId="ListLabel2199">
    <w:name w:val="ListLabel 2199"/>
    <w:rPr>
      <w:rFonts w:cs="OpenSymbol"/>
    </w:rPr>
  </w:style>
  <w:style w:type="character" w:customStyle="1" w:styleId="ListLabel2200">
    <w:name w:val="ListLabel 2200"/>
    <w:rPr>
      <w:rFonts w:cs="OpenSymbol"/>
    </w:rPr>
  </w:style>
  <w:style w:type="character" w:customStyle="1" w:styleId="ListLabel2201">
    <w:name w:val="ListLabel 2201"/>
    <w:rPr>
      <w:rFonts w:cs="OpenSymbol"/>
    </w:rPr>
  </w:style>
  <w:style w:type="character" w:customStyle="1" w:styleId="ListLabel2202">
    <w:name w:val="ListLabel 2202"/>
    <w:rPr>
      <w:rFonts w:cs="OpenSymbol"/>
    </w:rPr>
  </w:style>
  <w:style w:type="character" w:customStyle="1" w:styleId="ListLabel2203">
    <w:name w:val="ListLabel 2203"/>
    <w:rPr>
      <w:rFonts w:cs="OpenSymbol"/>
    </w:rPr>
  </w:style>
  <w:style w:type="character" w:customStyle="1" w:styleId="ListLabel2204">
    <w:name w:val="ListLabel 2204"/>
    <w:rPr>
      <w:rFonts w:cs="OpenSymbol"/>
    </w:rPr>
  </w:style>
  <w:style w:type="character" w:customStyle="1" w:styleId="ListLabel2205">
    <w:name w:val="ListLabel 2205"/>
    <w:rPr>
      <w:rFonts w:cs="OpenSymbol"/>
    </w:rPr>
  </w:style>
  <w:style w:type="character" w:customStyle="1" w:styleId="ListLabel2206">
    <w:name w:val="ListLabel 2206"/>
    <w:rPr>
      <w:rFonts w:cs="OpenSymbol"/>
    </w:rPr>
  </w:style>
  <w:style w:type="character" w:customStyle="1" w:styleId="ListLabel2207">
    <w:name w:val="ListLabel 2207"/>
    <w:rPr>
      <w:rFonts w:cs="OpenSymbol"/>
    </w:rPr>
  </w:style>
  <w:style w:type="character" w:customStyle="1" w:styleId="ListLabel2208">
    <w:name w:val="ListLabel 2208"/>
    <w:rPr>
      <w:rFonts w:cs="OpenSymbol"/>
    </w:rPr>
  </w:style>
  <w:style w:type="character" w:customStyle="1" w:styleId="ListLabel2209">
    <w:name w:val="ListLabel 2209"/>
    <w:rPr>
      <w:rFonts w:cs="OpenSymbol"/>
    </w:rPr>
  </w:style>
  <w:style w:type="character" w:customStyle="1" w:styleId="ListLabel2210">
    <w:name w:val="ListLabel 2210"/>
    <w:rPr>
      <w:rFonts w:cs="OpenSymbol"/>
    </w:rPr>
  </w:style>
  <w:style w:type="character" w:customStyle="1" w:styleId="ListLabel2211">
    <w:name w:val="ListLabel 2211"/>
    <w:rPr>
      <w:rFonts w:cs="OpenSymbol"/>
    </w:rPr>
  </w:style>
  <w:style w:type="character" w:customStyle="1" w:styleId="ListLabel2212">
    <w:name w:val="ListLabel 2212"/>
    <w:rPr>
      <w:rFonts w:cs="OpenSymbol"/>
    </w:rPr>
  </w:style>
  <w:style w:type="character" w:customStyle="1" w:styleId="ListLabel2213">
    <w:name w:val="ListLabel 2213"/>
    <w:rPr>
      <w:rFonts w:cs="OpenSymbol"/>
    </w:rPr>
  </w:style>
  <w:style w:type="character" w:customStyle="1" w:styleId="ListLabel2214">
    <w:name w:val="ListLabel 2214"/>
    <w:rPr>
      <w:rFonts w:cs="OpenSymbol"/>
    </w:rPr>
  </w:style>
  <w:style w:type="character" w:customStyle="1" w:styleId="ListLabel2215">
    <w:name w:val="ListLabel 2215"/>
    <w:rPr>
      <w:rFonts w:cs="OpenSymbol"/>
    </w:rPr>
  </w:style>
  <w:style w:type="character" w:customStyle="1" w:styleId="ListLabel2216">
    <w:name w:val="ListLabel 2216"/>
    <w:rPr>
      <w:rFonts w:cs="OpenSymbol"/>
      <w:b/>
      <w:sz w:val="20"/>
    </w:rPr>
  </w:style>
  <w:style w:type="character" w:customStyle="1" w:styleId="ListLabel2217">
    <w:name w:val="ListLabel 2217"/>
    <w:rPr>
      <w:rFonts w:cs="OpenSymbol"/>
    </w:rPr>
  </w:style>
  <w:style w:type="character" w:customStyle="1" w:styleId="ListLabel2218">
    <w:name w:val="ListLabel 2218"/>
    <w:rPr>
      <w:rFonts w:cs="OpenSymbol"/>
    </w:rPr>
  </w:style>
  <w:style w:type="character" w:customStyle="1" w:styleId="ListLabel2219">
    <w:name w:val="ListLabel 2219"/>
    <w:rPr>
      <w:rFonts w:cs="OpenSymbol"/>
    </w:rPr>
  </w:style>
  <w:style w:type="character" w:customStyle="1" w:styleId="ListLabel2220">
    <w:name w:val="ListLabel 2220"/>
    <w:rPr>
      <w:rFonts w:cs="OpenSymbol"/>
    </w:rPr>
  </w:style>
  <w:style w:type="character" w:customStyle="1" w:styleId="ListLabel2221">
    <w:name w:val="ListLabel 2221"/>
    <w:rPr>
      <w:rFonts w:cs="OpenSymbol"/>
    </w:rPr>
  </w:style>
  <w:style w:type="character" w:customStyle="1" w:styleId="ListLabel2222">
    <w:name w:val="ListLabel 2222"/>
    <w:rPr>
      <w:rFonts w:cs="OpenSymbol"/>
    </w:rPr>
  </w:style>
  <w:style w:type="character" w:customStyle="1" w:styleId="ListLabel2223">
    <w:name w:val="ListLabel 2223"/>
    <w:rPr>
      <w:rFonts w:cs="OpenSymbol"/>
    </w:rPr>
  </w:style>
  <w:style w:type="character" w:customStyle="1" w:styleId="ListLabel2224">
    <w:name w:val="ListLabel 2224"/>
    <w:rPr>
      <w:rFonts w:cs="OpenSymbol"/>
    </w:rPr>
  </w:style>
  <w:style w:type="character" w:customStyle="1" w:styleId="ListLabel2225">
    <w:name w:val="ListLabel 2225"/>
    <w:rPr>
      <w:rFonts w:cs="OpenSymbol"/>
      <w:b w:val="0"/>
      <w:sz w:val="20"/>
    </w:rPr>
  </w:style>
  <w:style w:type="character" w:customStyle="1" w:styleId="ListLabel2226">
    <w:name w:val="ListLabel 2226"/>
    <w:rPr>
      <w:rFonts w:cs="OpenSymbol"/>
    </w:rPr>
  </w:style>
  <w:style w:type="character" w:customStyle="1" w:styleId="ListLabel2227">
    <w:name w:val="ListLabel 2227"/>
    <w:rPr>
      <w:rFonts w:cs="OpenSymbol"/>
    </w:rPr>
  </w:style>
  <w:style w:type="character" w:customStyle="1" w:styleId="ListLabel2228">
    <w:name w:val="ListLabel 2228"/>
    <w:rPr>
      <w:rFonts w:cs="OpenSymbol"/>
    </w:rPr>
  </w:style>
  <w:style w:type="character" w:customStyle="1" w:styleId="ListLabel2229">
    <w:name w:val="ListLabel 2229"/>
    <w:rPr>
      <w:rFonts w:cs="OpenSymbol"/>
    </w:rPr>
  </w:style>
  <w:style w:type="character" w:customStyle="1" w:styleId="ListLabel2230">
    <w:name w:val="ListLabel 2230"/>
    <w:rPr>
      <w:rFonts w:cs="OpenSymbol"/>
    </w:rPr>
  </w:style>
  <w:style w:type="character" w:customStyle="1" w:styleId="ListLabel2231">
    <w:name w:val="ListLabel 2231"/>
    <w:rPr>
      <w:rFonts w:cs="OpenSymbol"/>
    </w:rPr>
  </w:style>
  <w:style w:type="character" w:customStyle="1" w:styleId="ListLabel2232">
    <w:name w:val="ListLabel 2232"/>
    <w:rPr>
      <w:rFonts w:cs="OpenSymbol"/>
    </w:rPr>
  </w:style>
  <w:style w:type="character" w:customStyle="1" w:styleId="ListLabel2233">
    <w:name w:val="ListLabel 2233"/>
    <w:rPr>
      <w:rFonts w:cs="OpenSymbol"/>
    </w:rPr>
  </w:style>
  <w:style w:type="character" w:customStyle="1" w:styleId="ListLabel2234">
    <w:name w:val="ListLabel 2234"/>
    <w:rPr>
      <w:rFonts w:cs="OpenSymbol"/>
      <w:b/>
      <w:sz w:val="20"/>
    </w:rPr>
  </w:style>
  <w:style w:type="character" w:customStyle="1" w:styleId="ListLabel2235">
    <w:name w:val="ListLabel 2235"/>
    <w:rPr>
      <w:rFonts w:cs="OpenSymbol"/>
    </w:rPr>
  </w:style>
  <w:style w:type="character" w:customStyle="1" w:styleId="ListLabel2236">
    <w:name w:val="ListLabel 2236"/>
    <w:rPr>
      <w:rFonts w:cs="OpenSymbol"/>
    </w:rPr>
  </w:style>
  <w:style w:type="character" w:customStyle="1" w:styleId="ListLabel2237">
    <w:name w:val="ListLabel 2237"/>
    <w:rPr>
      <w:rFonts w:cs="OpenSymbol"/>
    </w:rPr>
  </w:style>
  <w:style w:type="character" w:customStyle="1" w:styleId="ListLabel2238">
    <w:name w:val="ListLabel 2238"/>
    <w:rPr>
      <w:rFonts w:cs="OpenSymbol"/>
    </w:rPr>
  </w:style>
  <w:style w:type="character" w:customStyle="1" w:styleId="ListLabel2239">
    <w:name w:val="ListLabel 2239"/>
    <w:rPr>
      <w:rFonts w:cs="OpenSymbol"/>
    </w:rPr>
  </w:style>
  <w:style w:type="character" w:customStyle="1" w:styleId="ListLabel2240">
    <w:name w:val="ListLabel 2240"/>
    <w:rPr>
      <w:rFonts w:cs="OpenSymbol"/>
    </w:rPr>
  </w:style>
  <w:style w:type="character" w:customStyle="1" w:styleId="ListLabel2241">
    <w:name w:val="ListLabel 2241"/>
    <w:rPr>
      <w:rFonts w:cs="OpenSymbol"/>
    </w:rPr>
  </w:style>
  <w:style w:type="character" w:customStyle="1" w:styleId="ListLabel2242">
    <w:name w:val="ListLabel 2242"/>
    <w:rPr>
      <w:rFonts w:cs="OpenSymbol"/>
    </w:rPr>
  </w:style>
  <w:style w:type="character" w:customStyle="1" w:styleId="ListLabel2243">
    <w:name w:val="ListLabel 2243"/>
    <w:rPr>
      <w:rFonts w:cs="OpenSymbol"/>
      <w:b w:val="0"/>
      <w:sz w:val="20"/>
    </w:rPr>
  </w:style>
  <w:style w:type="character" w:customStyle="1" w:styleId="ListLabel2244">
    <w:name w:val="ListLabel 2244"/>
    <w:rPr>
      <w:rFonts w:cs="OpenSymbol"/>
    </w:rPr>
  </w:style>
  <w:style w:type="character" w:customStyle="1" w:styleId="ListLabel2245">
    <w:name w:val="ListLabel 2245"/>
    <w:rPr>
      <w:rFonts w:cs="OpenSymbol"/>
    </w:rPr>
  </w:style>
  <w:style w:type="character" w:customStyle="1" w:styleId="ListLabel2246">
    <w:name w:val="ListLabel 2246"/>
    <w:rPr>
      <w:rFonts w:cs="OpenSymbol"/>
    </w:rPr>
  </w:style>
  <w:style w:type="character" w:customStyle="1" w:styleId="ListLabel2247">
    <w:name w:val="ListLabel 2247"/>
    <w:rPr>
      <w:rFonts w:cs="OpenSymbol"/>
    </w:rPr>
  </w:style>
  <w:style w:type="character" w:customStyle="1" w:styleId="ListLabel2248">
    <w:name w:val="ListLabel 2248"/>
    <w:rPr>
      <w:rFonts w:cs="OpenSymbol"/>
    </w:rPr>
  </w:style>
  <w:style w:type="character" w:customStyle="1" w:styleId="ListLabel2249">
    <w:name w:val="ListLabel 2249"/>
    <w:rPr>
      <w:rFonts w:cs="OpenSymbol"/>
    </w:rPr>
  </w:style>
  <w:style w:type="character" w:customStyle="1" w:styleId="ListLabel2250">
    <w:name w:val="ListLabel 2250"/>
    <w:rPr>
      <w:rFonts w:cs="OpenSymbol"/>
    </w:rPr>
  </w:style>
  <w:style w:type="character" w:customStyle="1" w:styleId="ListLabel2251">
    <w:name w:val="ListLabel 2251"/>
    <w:rPr>
      <w:rFonts w:cs="OpenSymbol"/>
    </w:rPr>
  </w:style>
  <w:style w:type="character" w:customStyle="1" w:styleId="ListLabel2252">
    <w:name w:val="ListLabel 2252"/>
    <w:rPr>
      <w:rFonts w:cs="OpenSymbol"/>
      <w:b w:val="0"/>
      <w:sz w:val="20"/>
    </w:rPr>
  </w:style>
  <w:style w:type="character" w:customStyle="1" w:styleId="ListLabel2253">
    <w:name w:val="ListLabel 2253"/>
    <w:rPr>
      <w:rFonts w:cs="OpenSymbol"/>
    </w:rPr>
  </w:style>
  <w:style w:type="character" w:customStyle="1" w:styleId="ListLabel2254">
    <w:name w:val="ListLabel 2254"/>
    <w:rPr>
      <w:rFonts w:cs="OpenSymbol"/>
    </w:rPr>
  </w:style>
  <w:style w:type="character" w:customStyle="1" w:styleId="ListLabel2255">
    <w:name w:val="ListLabel 2255"/>
    <w:rPr>
      <w:rFonts w:cs="OpenSymbol"/>
    </w:rPr>
  </w:style>
  <w:style w:type="character" w:customStyle="1" w:styleId="ListLabel2256">
    <w:name w:val="ListLabel 2256"/>
    <w:rPr>
      <w:rFonts w:cs="OpenSymbol"/>
    </w:rPr>
  </w:style>
  <w:style w:type="character" w:customStyle="1" w:styleId="ListLabel2257">
    <w:name w:val="ListLabel 2257"/>
    <w:rPr>
      <w:rFonts w:cs="OpenSymbol"/>
    </w:rPr>
  </w:style>
  <w:style w:type="character" w:customStyle="1" w:styleId="ListLabel2258">
    <w:name w:val="ListLabel 2258"/>
    <w:rPr>
      <w:rFonts w:cs="OpenSymbol"/>
    </w:rPr>
  </w:style>
  <w:style w:type="character" w:customStyle="1" w:styleId="ListLabel2259">
    <w:name w:val="ListLabel 2259"/>
    <w:rPr>
      <w:rFonts w:cs="OpenSymbol"/>
    </w:rPr>
  </w:style>
  <w:style w:type="character" w:customStyle="1" w:styleId="ListLabel2260">
    <w:name w:val="ListLabel 2260"/>
    <w:rPr>
      <w:rFonts w:cs="OpenSymbol"/>
    </w:rPr>
  </w:style>
  <w:style w:type="character" w:customStyle="1" w:styleId="ListLabel2261">
    <w:name w:val="ListLabel 2261"/>
    <w:rPr>
      <w:rFonts w:cs="OpenSymbol"/>
      <w:b w:val="0"/>
      <w:sz w:val="20"/>
    </w:rPr>
  </w:style>
  <w:style w:type="character" w:customStyle="1" w:styleId="ListLabel2262">
    <w:name w:val="ListLabel 2262"/>
    <w:rPr>
      <w:rFonts w:cs="OpenSymbol"/>
    </w:rPr>
  </w:style>
  <w:style w:type="character" w:customStyle="1" w:styleId="ListLabel2263">
    <w:name w:val="ListLabel 2263"/>
    <w:rPr>
      <w:rFonts w:cs="OpenSymbol"/>
    </w:rPr>
  </w:style>
  <w:style w:type="character" w:customStyle="1" w:styleId="ListLabel2264">
    <w:name w:val="ListLabel 2264"/>
    <w:rPr>
      <w:rFonts w:cs="OpenSymbol"/>
    </w:rPr>
  </w:style>
  <w:style w:type="character" w:customStyle="1" w:styleId="ListLabel2265">
    <w:name w:val="ListLabel 2265"/>
    <w:rPr>
      <w:rFonts w:cs="OpenSymbol"/>
    </w:rPr>
  </w:style>
  <w:style w:type="character" w:customStyle="1" w:styleId="ListLabel2266">
    <w:name w:val="ListLabel 2266"/>
    <w:rPr>
      <w:rFonts w:cs="OpenSymbol"/>
    </w:rPr>
  </w:style>
  <w:style w:type="character" w:customStyle="1" w:styleId="ListLabel2267">
    <w:name w:val="ListLabel 2267"/>
    <w:rPr>
      <w:rFonts w:cs="OpenSymbol"/>
    </w:rPr>
  </w:style>
  <w:style w:type="character" w:customStyle="1" w:styleId="ListLabel2268">
    <w:name w:val="ListLabel 2268"/>
    <w:rPr>
      <w:rFonts w:cs="OpenSymbol"/>
    </w:rPr>
  </w:style>
  <w:style w:type="character" w:customStyle="1" w:styleId="ListLabel2269">
    <w:name w:val="ListLabel 2269"/>
    <w:rPr>
      <w:rFonts w:cs="OpenSymbol"/>
    </w:rPr>
  </w:style>
  <w:style w:type="character" w:customStyle="1" w:styleId="ListLabel2270">
    <w:name w:val="ListLabel 2270"/>
    <w:rPr>
      <w:rFonts w:cs="OpenSymbol"/>
      <w:b w:val="0"/>
      <w:sz w:val="20"/>
    </w:rPr>
  </w:style>
  <w:style w:type="character" w:customStyle="1" w:styleId="ListLabel2271">
    <w:name w:val="ListLabel 2271"/>
    <w:rPr>
      <w:rFonts w:cs="OpenSymbol"/>
    </w:rPr>
  </w:style>
  <w:style w:type="character" w:customStyle="1" w:styleId="ListLabel2272">
    <w:name w:val="ListLabel 2272"/>
    <w:rPr>
      <w:rFonts w:cs="OpenSymbol"/>
    </w:rPr>
  </w:style>
  <w:style w:type="character" w:customStyle="1" w:styleId="ListLabel2273">
    <w:name w:val="ListLabel 2273"/>
    <w:rPr>
      <w:rFonts w:cs="OpenSymbol"/>
    </w:rPr>
  </w:style>
  <w:style w:type="character" w:customStyle="1" w:styleId="ListLabel2274">
    <w:name w:val="ListLabel 2274"/>
    <w:rPr>
      <w:rFonts w:cs="OpenSymbol"/>
    </w:rPr>
  </w:style>
  <w:style w:type="character" w:customStyle="1" w:styleId="ListLabel2275">
    <w:name w:val="ListLabel 2275"/>
    <w:rPr>
      <w:rFonts w:cs="OpenSymbol"/>
    </w:rPr>
  </w:style>
  <w:style w:type="character" w:customStyle="1" w:styleId="ListLabel2276">
    <w:name w:val="ListLabel 2276"/>
    <w:rPr>
      <w:rFonts w:cs="OpenSymbol"/>
    </w:rPr>
  </w:style>
  <w:style w:type="character" w:customStyle="1" w:styleId="ListLabel2277">
    <w:name w:val="ListLabel 2277"/>
    <w:rPr>
      <w:rFonts w:cs="OpenSymbol"/>
    </w:rPr>
  </w:style>
  <w:style w:type="character" w:customStyle="1" w:styleId="ListLabel2278">
    <w:name w:val="ListLabel 2278"/>
    <w:rPr>
      <w:rFonts w:cs="OpenSymbol"/>
    </w:rPr>
  </w:style>
  <w:style w:type="character" w:customStyle="1" w:styleId="ListLabel2279">
    <w:name w:val="ListLabel 2279"/>
    <w:rPr>
      <w:rFonts w:cs="OpenSymbol"/>
      <w:sz w:val="20"/>
    </w:rPr>
  </w:style>
  <w:style w:type="character" w:customStyle="1" w:styleId="ListLabel2280">
    <w:name w:val="ListLabel 2280"/>
    <w:rPr>
      <w:rFonts w:cs="OpenSymbol"/>
    </w:rPr>
  </w:style>
  <w:style w:type="character" w:customStyle="1" w:styleId="ListLabel2281">
    <w:name w:val="ListLabel 2281"/>
    <w:rPr>
      <w:rFonts w:cs="OpenSymbol"/>
    </w:rPr>
  </w:style>
  <w:style w:type="character" w:customStyle="1" w:styleId="ListLabel2282">
    <w:name w:val="ListLabel 2282"/>
    <w:rPr>
      <w:rFonts w:cs="OpenSymbol"/>
    </w:rPr>
  </w:style>
  <w:style w:type="character" w:customStyle="1" w:styleId="ListLabel2283">
    <w:name w:val="ListLabel 2283"/>
    <w:rPr>
      <w:rFonts w:cs="OpenSymbol"/>
    </w:rPr>
  </w:style>
  <w:style w:type="character" w:customStyle="1" w:styleId="ListLabel2284">
    <w:name w:val="ListLabel 2284"/>
    <w:rPr>
      <w:rFonts w:cs="OpenSymbol"/>
    </w:rPr>
  </w:style>
  <w:style w:type="character" w:customStyle="1" w:styleId="ListLabel2285">
    <w:name w:val="ListLabel 2285"/>
    <w:rPr>
      <w:rFonts w:cs="OpenSymbol"/>
    </w:rPr>
  </w:style>
  <w:style w:type="character" w:customStyle="1" w:styleId="ListLabel2286">
    <w:name w:val="ListLabel 2286"/>
    <w:rPr>
      <w:rFonts w:cs="OpenSymbol"/>
    </w:rPr>
  </w:style>
  <w:style w:type="character" w:customStyle="1" w:styleId="ListLabel2287">
    <w:name w:val="ListLabel 2287"/>
    <w:rPr>
      <w:rFonts w:cs="OpenSymbol"/>
    </w:rPr>
  </w:style>
  <w:style w:type="character" w:customStyle="1" w:styleId="ListLabel2288">
    <w:name w:val="ListLabel 2288"/>
    <w:rPr>
      <w:rFonts w:cs="OpenSymbol"/>
      <w:sz w:val="20"/>
    </w:rPr>
  </w:style>
  <w:style w:type="character" w:customStyle="1" w:styleId="ListLabel2289">
    <w:name w:val="ListLabel 2289"/>
    <w:rPr>
      <w:rFonts w:cs="OpenSymbol"/>
    </w:rPr>
  </w:style>
  <w:style w:type="character" w:customStyle="1" w:styleId="ListLabel2290">
    <w:name w:val="ListLabel 2290"/>
    <w:rPr>
      <w:rFonts w:cs="OpenSymbol"/>
    </w:rPr>
  </w:style>
  <w:style w:type="character" w:customStyle="1" w:styleId="ListLabel2291">
    <w:name w:val="ListLabel 2291"/>
    <w:rPr>
      <w:rFonts w:cs="OpenSymbol"/>
    </w:rPr>
  </w:style>
  <w:style w:type="character" w:customStyle="1" w:styleId="ListLabel2292">
    <w:name w:val="ListLabel 2292"/>
    <w:rPr>
      <w:rFonts w:cs="OpenSymbol"/>
    </w:rPr>
  </w:style>
  <w:style w:type="character" w:customStyle="1" w:styleId="ListLabel2293">
    <w:name w:val="ListLabel 2293"/>
    <w:rPr>
      <w:rFonts w:cs="OpenSymbol"/>
    </w:rPr>
  </w:style>
  <w:style w:type="character" w:customStyle="1" w:styleId="ListLabel2294">
    <w:name w:val="ListLabel 2294"/>
    <w:rPr>
      <w:rFonts w:cs="OpenSymbol"/>
    </w:rPr>
  </w:style>
  <w:style w:type="character" w:customStyle="1" w:styleId="ListLabel2295">
    <w:name w:val="ListLabel 2295"/>
    <w:rPr>
      <w:rFonts w:cs="OpenSymbol"/>
    </w:rPr>
  </w:style>
  <w:style w:type="character" w:customStyle="1" w:styleId="ListLabel2296">
    <w:name w:val="ListLabel 2296"/>
    <w:rPr>
      <w:rFonts w:cs="OpenSymbol"/>
    </w:rPr>
  </w:style>
  <w:style w:type="character" w:customStyle="1" w:styleId="ListLabel2297">
    <w:name w:val="ListLabel 2297"/>
    <w:rPr>
      <w:rFonts w:cs="OpenSymbol"/>
    </w:rPr>
  </w:style>
  <w:style w:type="character" w:customStyle="1" w:styleId="ListLabel2298">
    <w:name w:val="ListLabel 2298"/>
    <w:rPr>
      <w:rFonts w:cs="OpenSymbol"/>
    </w:rPr>
  </w:style>
  <w:style w:type="character" w:customStyle="1" w:styleId="ListLabel2299">
    <w:name w:val="ListLabel 2299"/>
    <w:rPr>
      <w:rFonts w:cs="OpenSymbol"/>
    </w:rPr>
  </w:style>
  <w:style w:type="character" w:customStyle="1" w:styleId="ListLabel2300">
    <w:name w:val="ListLabel 2300"/>
    <w:rPr>
      <w:rFonts w:cs="OpenSymbol"/>
    </w:rPr>
  </w:style>
  <w:style w:type="character" w:customStyle="1" w:styleId="ListLabel2301">
    <w:name w:val="ListLabel 2301"/>
    <w:rPr>
      <w:rFonts w:cs="OpenSymbol"/>
    </w:rPr>
  </w:style>
  <w:style w:type="character" w:customStyle="1" w:styleId="ListLabel2302">
    <w:name w:val="ListLabel 2302"/>
    <w:rPr>
      <w:rFonts w:cs="OpenSymbol"/>
    </w:rPr>
  </w:style>
  <w:style w:type="character" w:customStyle="1" w:styleId="ListLabel2303">
    <w:name w:val="ListLabel 2303"/>
    <w:rPr>
      <w:rFonts w:cs="OpenSymbol"/>
    </w:rPr>
  </w:style>
  <w:style w:type="character" w:customStyle="1" w:styleId="ListLabel2304">
    <w:name w:val="ListLabel 2304"/>
    <w:rPr>
      <w:rFonts w:cs="OpenSymbol"/>
    </w:rPr>
  </w:style>
  <w:style w:type="character" w:customStyle="1" w:styleId="ListLabel2305">
    <w:name w:val="ListLabel 2305"/>
    <w:rPr>
      <w:rFonts w:cs="OpenSymbol"/>
    </w:rPr>
  </w:style>
  <w:style w:type="character" w:customStyle="1" w:styleId="ListLabel2306">
    <w:name w:val="ListLabel 2306"/>
    <w:rPr>
      <w:rFonts w:cs="OpenSymbol"/>
    </w:rPr>
  </w:style>
  <w:style w:type="character" w:customStyle="1" w:styleId="ListLabel2307">
    <w:name w:val="ListLabel 2307"/>
    <w:rPr>
      <w:rFonts w:cs="OpenSymbol"/>
    </w:rPr>
  </w:style>
  <w:style w:type="character" w:customStyle="1" w:styleId="ListLabel2308">
    <w:name w:val="ListLabel 2308"/>
    <w:rPr>
      <w:rFonts w:cs="OpenSymbol"/>
    </w:rPr>
  </w:style>
  <w:style w:type="character" w:customStyle="1" w:styleId="ListLabel2309">
    <w:name w:val="ListLabel 2309"/>
    <w:rPr>
      <w:rFonts w:cs="OpenSymbol"/>
    </w:rPr>
  </w:style>
  <w:style w:type="character" w:customStyle="1" w:styleId="ListLabel2310">
    <w:name w:val="ListLabel 2310"/>
    <w:rPr>
      <w:rFonts w:cs="OpenSymbol"/>
    </w:rPr>
  </w:style>
  <w:style w:type="character" w:customStyle="1" w:styleId="ListLabel2311">
    <w:name w:val="ListLabel 2311"/>
    <w:rPr>
      <w:rFonts w:cs="OpenSymbol"/>
    </w:rPr>
  </w:style>
  <w:style w:type="character" w:customStyle="1" w:styleId="ListLabel2312">
    <w:name w:val="ListLabel 2312"/>
    <w:rPr>
      <w:rFonts w:cs="OpenSymbol"/>
    </w:rPr>
  </w:style>
  <w:style w:type="character" w:customStyle="1" w:styleId="ListLabel2313">
    <w:name w:val="ListLabel 2313"/>
    <w:rPr>
      <w:rFonts w:cs="OpenSymbol"/>
    </w:rPr>
  </w:style>
  <w:style w:type="character" w:customStyle="1" w:styleId="ListLabel2314">
    <w:name w:val="ListLabel 2314"/>
    <w:rPr>
      <w:rFonts w:cs="OpenSymbol"/>
    </w:rPr>
  </w:style>
  <w:style w:type="character" w:customStyle="1" w:styleId="ListLabel2315">
    <w:name w:val="ListLabel 2315"/>
    <w:rPr>
      <w:rFonts w:cs="OpenSymbol"/>
    </w:rPr>
  </w:style>
  <w:style w:type="character" w:customStyle="1" w:styleId="ListLabel2316">
    <w:name w:val="ListLabel 2316"/>
    <w:rPr>
      <w:rFonts w:cs="OpenSymbol"/>
    </w:rPr>
  </w:style>
  <w:style w:type="character" w:customStyle="1" w:styleId="ListLabel2317">
    <w:name w:val="ListLabel 2317"/>
    <w:rPr>
      <w:rFonts w:cs="OpenSymbol"/>
    </w:rPr>
  </w:style>
  <w:style w:type="character" w:customStyle="1" w:styleId="ListLabel2318">
    <w:name w:val="ListLabel 2318"/>
    <w:rPr>
      <w:rFonts w:cs="OpenSymbol"/>
    </w:rPr>
  </w:style>
  <w:style w:type="character" w:customStyle="1" w:styleId="ListLabel2319">
    <w:name w:val="ListLabel 2319"/>
    <w:rPr>
      <w:rFonts w:cs="OpenSymbol"/>
    </w:rPr>
  </w:style>
  <w:style w:type="character" w:customStyle="1" w:styleId="ListLabel2320">
    <w:name w:val="ListLabel 2320"/>
    <w:rPr>
      <w:rFonts w:cs="OpenSymbol"/>
    </w:rPr>
  </w:style>
  <w:style w:type="character" w:customStyle="1" w:styleId="ListLabel2321">
    <w:name w:val="ListLabel 2321"/>
    <w:rPr>
      <w:rFonts w:cs="OpenSymbol"/>
    </w:rPr>
  </w:style>
  <w:style w:type="character" w:customStyle="1" w:styleId="ListLabel2322">
    <w:name w:val="ListLabel 2322"/>
    <w:rPr>
      <w:rFonts w:cs="OpenSymbol"/>
    </w:rPr>
  </w:style>
  <w:style w:type="character" w:customStyle="1" w:styleId="ListLabel2323">
    <w:name w:val="ListLabel 2323"/>
    <w:rPr>
      <w:rFonts w:cs="OpenSymbol"/>
    </w:rPr>
  </w:style>
  <w:style w:type="character" w:customStyle="1" w:styleId="ListLabel2324">
    <w:name w:val="ListLabel 2324"/>
    <w:rPr>
      <w:rFonts w:cs="OpenSymbol"/>
    </w:rPr>
  </w:style>
  <w:style w:type="character" w:customStyle="1" w:styleId="ListLabel2325">
    <w:name w:val="ListLabel 2325"/>
    <w:rPr>
      <w:rFonts w:cs="OpenSymbol"/>
      <w:sz w:val="20"/>
    </w:rPr>
  </w:style>
  <w:style w:type="character" w:customStyle="1" w:styleId="ListLabel2326">
    <w:name w:val="ListLabel 2326"/>
    <w:rPr>
      <w:rFonts w:cs="OpenSymbol"/>
    </w:rPr>
  </w:style>
  <w:style w:type="character" w:customStyle="1" w:styleId="ListLabel2327">
    <w:name w:val="ListLabel 2327"/>
    <w:rPr>
      <w:rFonts w:cs="OpenSymbol"/>
    </w:rPr>
  </w:style>
  <w:style w:type="character" w:customStyle="1" w:styleId="ListLabel2328">
    <w:name w:val="ListLabel 2328"/>
    <w:rPr>
      <w:rFonts w:cs="OpenSymbol"/>
    </w:rPr>
  </w:style>
  <w:style w:type="character" w:customStyle="1" w:styleId="ListLabel2329">
    <w:name w:val="ListLabel 2329"/>
    <w:rPr>
      <w:rFonts w:cs="OpenSymbol"/>
    </w:rPr>
  </w:style>
  <w:style w:type="character" w:customStyle="1" w:styleId="ListLabel2330">
    <w:name w:val="ListLabel 2330"/>
    <w:rPr>
      <w:rFonts w:cs="OpenSymbol"/>
    </w:rPr>
  </w:style>
  <w:style w:type="character" w:customStyle="1" w:styleId="ListLabel2331">
    <w:name w:val="ListLabel 2331"/>
    <w:rPr>
      <w:rFonts w:cs="OpenSymbol"/>
    </w:rPr>
  </w:style>
  <w:style w:type="character" w:customStyle="1" w:styleId="ListLabel2332">
    <w:name w:val="ListLabel 2332"/>
    <w:rPr>
      <w:rFonts w:cs="OpenSymbol"/>
    </w:rPr>
  </w:style>
  <w:style w:type="character" w:styleId="Collegamentoipertestuale">
    <w:name w:val="Hyperlink"/>
    <w:rPr>
      <w:color w:val="0563C1"/>
      <w:u w:val="single"/>
    </w:rPr>
  </w:style>
  <w:style w:type="character" w:customStyle="1" w:styleId="TestofumettoCarattere">
    <w:name w:val="Testo fumetto Carattere"/>
    <w:rPr>
      <w:rFonts w:ascii="Tahoma" w:eastAsia="Calibri" w:hAnsi="Tahoma" w:cs="Tahoma"/>
      <w:color w:val="00000A"/>
      <w:sz w:val="16"/>
      <w:szCs w:val="16"/>
    </w:rPr>
  </w:style>
  <w:style w:type="character" w:customStyle="1" w:styleId="TestonotaapidipaginaCarattere">
    <w:name w:val="Testo nota a piè di pagina Carattere"/>
    <w:rPr>
      <w:szCs w:val="20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SottotitoloCarattere">
    <w:name w:val="Sottotitolo Carattere"/>
    <w:rPr>
      <w:rFonts w:eastAsia="Calibri"/>
      <w:color w:val="5A5A5A"/>
      <w:spacing w:val="15"/>
      <w:sz w:val="22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20"/>
    </w:pPr>
    <w:rPr>
      <w:rFonts w:eastAsia="Arial" w:cs="Arial"/>
      <w:color w:val="000000"/>
      <w:szCs w:val="20"/>
    </w:rPr>
  </w:style>
  <w:style w:type="paragraph" w:styleId="Elenco">
    <w:name w:val="List"/>
    <w:basedOn w:val="Corpotesto"/>
    <w:rPr>
      <w:rFonts w:cs="Lohit Devanagari"/>
    </w:rPr>
  </w:style>
  <w:style w:type="paragraph" w:customStyle="1" w:styleId="Didascalia1">
    <w:name w:val="Didascalia1"/>
    <w:basedOn w:val="Normale"/>
    <w:pPr>
      <w:spacing w:before="240" w:after="120"/>
    </w:pPr>
    <w:rPr>
      <w:b/>
      <w:bCs/>
      <w:color w:val="000000"/>
      <w:sz w:val="18"/>
      <w:szCs w:val="18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customStyle="1" w:styleId="Index">
    <w:name w:val="Index"/>
    <w:basedOn w:val="Normale"/>
    <w:pPr>
      <w:suppressLineNumbers/>
    </w:pPr>
    <w:rPr>
      <w:rFonts w:cs="Lohit Devanagari"/>
    </w:rPr>
  </w:style>
  <w:style w:type="paragraph" w:styleId="Sommario1">
    <w:name w:val="toc 1"/>
    <w:basedOn w:val="Normale"/>
    <w:uiPriority w:val="39"/>
    <w:pPr>
      <w:spacing w:before="120"/>
      <w:jc w:val="left"/>
    </w:pPr>
    <w:rPr>
      <w:b/>
      <w:bCs/>
      <w:iCs/>
      <w:sz w:val="24"/>
      <w:szCs w:val="24"/>
    </w:rPr>
  </w:style>
  <w:style w:type="paragraph" w:styleId="Sommario2">
    <w:name w:val="toc 2"/>
    <w:basedOn w:val="Normale"/>
    <w:uiPriority w:val="39"/>
    <w:pPr>
      <w:spacing w:before="120"/>
      <w:ind w:left="198"/>
      <w:jc w:val="left"/>
    </w:pPr>
    <w:rPr>
      <w:b/>
      <w:bCs/>
      <w:sz w:val="22"/>
    </w:rPr>
  </w:style>
  <w:style w:type="paragraph" w:styleId="Intestazione">
    <w:name w:val="header"/>
    <w:basedOn w:val="Normale"/>
    <w:uiPriority w:val="99"/>
    <w:rPr>
      <w:rFonts w:ascii="Calibri" w:hAnsi="Calibri" w:cs="Calibri"/>
      <w:sz w:val="22"/>
    </w:rPr>
  </w:style>
  <w:style w:type="paragraph" w:styleId="Pidipagina">
    <w:name w:val="footer"/>
    <w:basedOn w:val="Normale"/>
    <w:rPr>
      <w:rFonts w:ascii="Calibri" w:hAnsi="Calibri" w:cs="Calibri"/>
      <w:sz w:val="22"/>
    </w:rPr>
  </w:style>
  <w:style w:type="paragraph" w:styleId="Titolo">
    <w:name w:val="Title"/>
    <w:basedOn w:val="Normale"/>
    <w:next w:val="Sottotitolo"/>
    <w:qFormat/>
    <w:pPr>
      <w:spacing w:after="300"/>
    </w:pPr>
    <w:rPr>
      <w:rFonts w:eastAsia="Times New Roman"/>
      <w:color w:val="000000"/>
      <w:spacing w:val="5"/>
      <w:kern w:val="1"/>
      <w:sz w:val="52"/>
      <w:szCs w:val="52"/>
    </w:rPr>
  </w:style>
  <w:style w:type="paragraph" w:styleId="Sottotitolo">
    <w:name w:val="Subtitle"/>
    <w:basedOn w:val="Normale"/>
    <w:next w:val="Normale"/>
    <w:qFormat/>
    <w:pPr>
      <w:spacing w:after="160"/>
    </w:pPr>
    <w:rPr>
      <w:rFonts w:ascii="Calibri" w:hAnsi="Calibri" w:cs="Calibri"/>
      <w:color w:val="5A5A5A"/>
      <w:spacing w:val="15"/>
      <w:sz w:val="22"/>
    </w:rPr>
  </w:style>
  <w:style w:type="paragraph" w:customStyle="1" w:styleId="FrameContents">
    <w:name w:val="Frame Contents"/>
    <w:basedOn w:val="Normale"/>
  </w:style>
  <w:style w:type="paragraph" w:styleId="Paragrafoelenco">
    <w:name w:val="List Paragraph"/>
    <w:basedOn w:val="Normale"/>
    <w:uiPriority w:val="34"/>
    <w:qFormat/>
    <w:pPr>
      <w:ind w:left="720"/>
    </w:pPr>
  </w:style>
  <w:style w:type="paragraph" w:styleId="NormaleWeb">
    <w:name w:val="Normal (Web)"/>
    <w:basedOn w:val="Normale"/>
    <w:pPr>
      <w:spacing w:before="280" w:after="28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Corpodeltesto4note">
    <w:name w:val="Corpo del testo 4 note"/>
    <w:basedOn w:val="Normale"/>
    <w:qFormat/>
    <w:pPr>
      <w:spacing w:before="60" w:after="0"/>
    </w:pPr>
    <w:rPr>
      <w:sz w:val="18"/>
    </w:rPr>
  </w:style>
  <w:style w:type="paragraph" w:styleId="Testofumetto">
    <w:name w:val="Balloon Text"/>
    <w:basedOn w:val="Normale"/>
    <w:pPr>
      <w:spacing w:after="0"/>
    </w:pPr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pPr>
      <w:spacing w:after="0"/>
      <w:jc w:val="left"/>
    </w:pPr>
    <w:rPr>
      <w:rFonts w:ascii="Calibri" w:hAnsi="Calibri" w:cs="Calibri"/>
      <w:color w:val="000000"/>
      <w:szCs w:val="20"/>
    </w:rPr>
  </w:style>
  <w:style w:type="paragraph" w:styleId="Sommario3">
    <w:name w:val="toc 3"/>
    <w:basedOn w:val="Indice"/>
    <w:uiPriority w:val="39"/>
    <w:pPr>
      <w:tabs>
        <w:tab w:val="right" w:leader="dot" w:pos="9072"/>
      </w:tabs>
      <w:ind w:left="566"/>
    </w:pPr>
  </w:style>
  <w:style w:type="paragraph" w:styleId="Sommario4">
    <w:name w:val="toc 4"/>
    <w:basedOn w:val="Indice"/>
    <w:pPr>
      <w:tabs>
        <w:tab w:val="right" w:leader="dot" w:pos="8789"/>
      </w:tabs>
      <w:ind w:left="849"/>
    </w:pPr>
  </w:style>
  <w:style w:type="paragraph" w:styleId="Sommario5">
    <w:name w:val="toc 5"/>
    <w:basedOn w:val="Indice"/>
    <w:pPr>
      <w:tabs>
        <w:tab w:val="right" w:leader="dot" w:pos="8506"/>
      </w:tabs>
      <w:ind w:left="1132"/>
    </w:pPr>
  </w:style>
  <w:style w:type="paragraph" w:styleId="Sommario6">
    <w:name w:val="toc 6"/>
    <w:basedOn w:val="Indice"/>
    <w:pPr>
      <w:tabs>
        <w:tab w:val="right" w:leader="dot" w:pos="8223"/>
      </w:tabs>
      <w:ind w:left="1415"/>
    </w:pPr>
  </w:style>
  <w:style w:type="paragraph" w:styleId="Sommario7">
    <w:name w:val="toc 7"/>
    <w:basedOn w:val="Indice"/>
    <w:pPr>
      <w:tabs>
        <w:tab w:val="right" w:leader="dot" w:pos="7940"/>
      </w:tabs>
      <w:ind w:left="1698"/>
    </w:pPr>
  </w:style>
  <w:style w:type="paragraph" w:styleId="Sommario8">
    <w:name w:val="toc 8"/>
    <w:basedOn w:val="Indice"/>
    <w:pPr>
      <w:tabs>
        <w:tab w:val="right" w:leader="dot" w:pos="7657"/>
      </w:tabs>
      <w:ind w:left="1981"/>
    </w:pPr>
  </w:style>
  <w:style w:type="paragraph" w:styleId="Sommario9">
    <w:name w:val="toc 9"/>
    <w:basedOn w:val="Indice"/>
    <w:pPr>
      <w:tabs>
        <w:tab w:val="right" w:leader="dot" w:pos="7374"/>
      </w:tabs>
      <w:ind w:left="2264"/>
    </w:pPr>
  </w:style>
  <w:style w:type="paragraph" w:customStyle="1" w:styleId="Indice10">
    <w:name w:val="Indice 10"/>
    <w:basedOn w:val="Indice"/>
    <w:pPr>
      <w:tabs>
        <w:tab w:val="right" w:leader="dot" w:pos="7091"/>
      </w:tabs>
      <w:ind w:left="2547"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table" w:styleId="Grigliatabella">
    <w:name w:val="Table Grid"/>
    <w:basedOn w:val="Tabellanormale"/>
    <w:uiPriority w:val="39"/>
    <w:rsid w:val="00636A74"/>
    <w:rPr>
      <w:rFonts w:ascii="Calibri" w:eastAsia="Calibri" w:hAnsi="Calibri" w:cs="Calibri"/>
      <w:szCs w:val="22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3.xml"/><Relationship Id="rId50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4.xml"/><Relationship Id="rId8" Type="http://schemas.openxmlformats.org/officeDocument/2006/relationships/image" Target="media/image2.png"/><Relationship Id="rId51" Type="http://schemas.openxmlformats.org/officeDocument/2006/relationships/header" Target="header5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4297</Words>
  <Characters>24495</Characters>
  <Application>Microsoft Office Word</Application>
  <DocSecurity>0</DocSecurity>
  <Lines>204</Lines>
  <Paragraphs>57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BBea</dc:creator>
  <cp:keywords/>
  <cp:lastModifiedBy>BBea</cp:lastModifiedBy>
  <cp:revision>2</cp:revision>
  <cp:lastPrinted>1899-12-31T23:00:00Z</cp:lastPrinted>
  <dcterms:created xsi:type="dcterms:W3CDTF">2020-05-28T17:43:00Z</dcterms:created>
  <dcterms:modified xsi:type="dcterms:W3CDTF">2020-05-28T17:43:00Z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